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B46" w:rsidRPr="002A6B46" w:rsidRDefault="002A6B46" w:rsidP="002A6B46">
      <w:pPr>
        <w:tabs>
          <w:tab w:val="left" w:pos="8946"/>
        </w:tabs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A6B46">
        <w:rPr>
          <w:rFonts w:ascii="Times New Roman" w:eastAsia="Times New Roman" w:hAnsi="Times New Roman" w:cs="Times New Roman"/>
          <w:lang w:eastAsia="ru-RU"/>
        </w:rPr>
        <w:t xml:space="preserve">Муниципальное автономное учреждение города Новосибирска </w:t>
      </w:r>
    </w:p>
    <w:p w:rsidR="002A6B46" w:rsidRPr="002A6B46" w:rsidRDefault="002A6B46" w:rsidP="002A6B46">
      <w:pPr>
        <w:tabs>
          <w:tab w:val="left" w:pos="8946"/>
        </w:tabs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A6B46">
        <w:rPr>
          <w:rFonts w:ascii="Times New Roman" w:eastAsia="Times New Roman" w:hAnsi="Times New Roman" w:cs="Times New Roman"/>
          <w:lang w:eastAsia="ru-RU"/>
        </w:rPr>
        <w:t>детский сад № 154 «Лукоморье»</w:t>
      </w:r>
    </w:p>
    <w:p w:rsidR="002A6B46" w:rsidRPr="002A6B46" w:rsidRDefault="002A6B46" w:rsidP="002A6B46">
      <w:pPr>
        <w:spacing w:after="0"/>
        <w:ind w:firstLine="709"/>
        <w:jc w:val="both"/>
        <w:rPr>
          <w:rFonts w:ascii="Calibri" w:eastAsia="Times New Roman" w:hAnsi="Calibri" w:cs="Times New Roman"/>
          <w:lang w:eastAsia="ru-RU"/>
        </w:rPr>
      </w:pPr>
    </w:p>
    <w:p w:rsidR="002A6B46" w:rsidRPr="002A6B46" w:rsidRDefault="002A6B46" w:rsidP="002A6B46">
      <w:pPr>
        <w:spacing w:after="0"/>
        <w:ind w:firstLine="709"/>
        <w:jc w:val="both"/>
        <w:rPr>
          <w:rFonts w:ascii="Calibri" w:eastAsia="Times New Roman" w:hAnsi="Calibri" w:cs="Times New Roman"/>
          <w:lang w:eastAsia="ru-RU"/>
        </w:rPr>
      </w:pPr>
    </w:p>
    <w:p w:rsidR="002A6B46" w:rsidRPr="002A6B46" w:rsidRDefault="002A6B46" w:rsidP="002A6B46">
      <w:pPr>
        <w:spacing w:after="0"/>
        <w:ind w:firstLine="709"/>
        <w:jc w:val="both"/>
        <w:rPr>
          <w:rFonts w:ascii="Calibri" w:eastAsia="Times New Roman" w:hAnsi="Calibri" w:cs="Times New Roman"/>
          <w:lang w:eastAsia="ru-RU"/>
        </w:rPr>
      </w:pPr>
    </w:p>
    <w:p w:rsidR="002A6B46" w:rsidRPr="002A6B46" w:rsidRDefault="002A6B46" w:rsidP="002A6B46">
      <w:pPr>
        <w:spacing w:after="0"/>
        <w:ind w:firstLine="709"/>
        <w:jc w:val="both"/>
        <w:rPr>
          <w:rFonts w:ascii="Calibri" w:eastAsia="Times New Roman" w:hAnsi="Calibri" w:cs="Times New Roman"/>
          <w:lang w:eastAsia="ru-RU"/>
        </w:rPr>
      </w:pPr>
    </w:p>
    <w:p w:rsidR="002A6B46" w:rsidRPr="002A6B46" w:rsidRDefault="003233BA" w:rsidP="003233BA">
      <w:pPr>
        <w:spacing w:after="0"/>
        <w:jc w:val="center"/>
        <w:rPr>
          <w:rFonts w:ascii="Calibri" w:eastAsia="Times New Roman" w:hAnsi="Calibri" w:cs="Times New Roman"/>
          <w:sz w:val="40"/>
          <w:szCs w:val="40"/>
          <w:lang w:eastAsia="ru-RU"/>
        </w:rPr>
      </w:pPr>
      <w:r w:rsidRPr="003233BA">
        <w:rPr>
          <w:rFonts w:ascii="Times New Roman" w:hAnsi="Times New Roman"/>
          <w:sz w:val="40"/>
          <w:szCs w:val="40"/>
        </w:rPr>
        <w:t>Исследовательски – познавательный проект</w:t>
      </w:r>
    </w:p>
    <w:p w:rsidR="003233BA" w:rsidRPr="003233BA" w:rsidRDefault="002A6B46" w:rsidP="003233BA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2A6B46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 xml:space="preserve">Тема: </w:t>
      </w:r>
      <w:r w:rsidR="003233BA" w:rsidRPr="003233BA">
        <w:rPr>
          <w:rFonts w:ascii="Times New Roman" w:hAnsi="Times New Roman"/>
          <w:sz w:val="40"/>
          <w:szCs w:val="40"/>
        </w:rPr>
        <w:t xml:space="preserve">«Лето красное - безопасное» </w:t>
      </w:r>
    </w:p>
    <w:p w:rsidR="003233BA" w:rsidRPr="003233BA" w:rsidRDefault="003233BA" w:rsidP="003233BA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 w:rsidRPr="003233BA">
        <w:rPr>
          <w:rFonts w:ascii="Times New Roman" w:hAnsi="Times New Roman"/>
          <w:sz w:val="40"/>
          <w:szCs w:val="40"/>
        </w:rPr>
        <w:t xml:space="preserve">для детей средней группы </w:t>
      </w:r>
    </w:p>
    <w:p w:rsidR="002A6B46" w:rsidRPr="002A6B46" w:rsidRDefault="002A6B46" w:rsidP="003233BA">
      <w:pPr>
        <w:shd w:val="clear" w:color="auto" w:fill="FFFFFF"/>
        <w:spacing w:after="158" w:line="225" w:lineRule="atLeast"/>
        <w:ind w:left="10" w:right="92"/>
        <w:jc w:val="center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2A6B46" w:rsidRPr="002A6B46" w:rsidRDefault="002A6B46" w:rsidP="002A6B46">
      <w:pPr>
        <w:spacing w:after="0"/>
        <w:jc w:val="both"/>
        <w:rPr>
          <w:rFonts w:ascii="Calibri" w:eastAsia="Times New Roman" w:hAnsi="Calibri" w:cs="Times New Roman"/>
          <w:lang w:eastAsia="ru-RU"/>
        </w:rPr>
      </w:pPr>
    </w:p>
    <w:p w:rsidR="002A6B46" w:rsidRPr="002A6B46" w:rsidRDefault="002A6B46" w:rsidP="002A6B46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r w:rsidRPr="002A6B46">
        <w:rPr>
          <w:rFonts w:ascii="Calibri" w:eastAsia="Times New Roman" w:hAnsi="Calibri" w:cs="Times New Roman"/>
          <w:lang w:eastAsia="ru-RU"/>
        </w:rPr>
        <w:t xml:space="preserve">                             </w:t>
      </w:r>
      <w:r w:rsidR="003233BA">
        <w:rPr>
          <w:noProof/>
          <w:lang w:eastAsia="ru-RU"/>
        </w:rPr>
        <w:drawing>
          <wp:inline distT="0" distB="0" distL="0" distR="0" wp14:anchorId="4292CF71" wp14:editId="152D07F5">
            <wp:extent cx="5940425" cy="4455160"/>
            <wp:effectExtent l="0" t="0" r="3175" b="2540"/>
            <wp:docPr id="3" name="Рисунок 3" descr="http://1000igra.ucoz.ru/_ld/0/01906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000igra.ucoz.ru/_ld/0/019065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B46">
        <w:rPr>
          <w:rFonts w:ascii="Calibri" w:eastAsia="Times New Roman" w:hAnsi="Calibri" w:cs="Times New Roman"/>
          <w:lang w:eastAsia="ru-RU"/>
        </w:rPr>
        <w:t xml:space="preserve"> </w:t>
      </w:r>
    </w:p>
    <w:p w:rsidR="002A6B46" w:rsidRPr="002A6B46" w:rsidRDefault="002A6B46" w:rsidP="002A6B46">
      <w:pPr>
        <w:spacing w:after="0" w:line="240" w:lineRule="auto"/>
        <w:jc w:val="center"/>
        <w:rPr>
          <w:rFonts w:ascii="Calibri" w:eastAsia="Times New Roman" w:hAnsi="Calibri" w:cs="Times New Roman"/>
          <w:lang w:eastAsia="ru-RU"/>
        </w:rPr>
      </w:pPr>
      <w:r w:rsidRPr="002A6B46">
        <w:rPr>
          <w:rFonts w:ascii="Calibri" w:eastAsia="Times New Roman" w:hAnsi="Calibri" w:cs="Times New Roman"/>
          <w:lang w:eastAsia="ru-RU"/>
        </w:rPr>
        <w:t xml:space="preserve"> </w:t>
      </w:r>
    </w:p>
    <w:p w:rsidR="003233BA" w:rsidRDefault="003233BA" w:rsidP="003233BA">
      <w:pPr>
        <w:spacing w:after="0"/>
        <w:ind w:firstLine="709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Разработала и провела:</w:t>
      </w:r>
    </w:p>
    <w:p w:rsidR="002A6B46" w:rsidRPr="002A6B46" w:rsidRDefault="003233BA" w:rsidP="003233BA">
      <w:pPr>
        <w:spacing w:after="0"/>
        <w:ind w:firstLine="709"/>
        <w:jc w:val="right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Сергина А.С.</w:t>
      </w:r>
    </w:p>
    <w:p w:rsidR="00250798" w:rsidRDefault="00250798" w:rsidP="0025079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50798" w:rsidRDefault="00250798" w:rsidP="0025079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50798" w:rsidRDefault="00250798" w:rsidP="0025079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50798" w:rsidRDefault="00250798" w:rsidP="0025079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A6B46" w:rsidRPr="00250798" w:rsidRDefault="002A6B46" w:rsidP="00250798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079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Новосибирск 2024</w:t>
      </w:r>
    </w:p>
    <w:p w:rsidR="00BD5A19" w:rsidRPr="00250798" w:rsidRDefault="00250798" w:rsidP="00BD5A19">
      <w:pPr>
        <w:pStyle w:val="a6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</w:t>
      </w:r>
      <w:r w:rsidR="00BD5A19" w:rsidRPr="00BD5A19">
        <w:rPr>
          <w:b/>
          <w:sz w:val="28"/>
          <w:szCs w:val="28"/>
        </w:rPr>
        <w:t>Цель проекта</w:t>
      </w:r>
      <w:r w:rsidR="00BD5A19" w:rsidRPr="00BD5A19">
        <w:rPr>
          <w:i/>
          <w:sz w:val="28"/>
          <w:szCs w:val="28"/>
        </w:rPr>
        <w:t>:</w:t>
      </w:r>
      <w:r w:rsidR="00BD5A19" w:rsidRPr="00BD5A19">
        <w:rPr>
          <w:sz w:val="28"/>
          <w:szCs w:val="28"/>
        </w:rPr>
        <w:t xml:space="preserve"> </w:t>
      </w:r>
      <w:r w:rsidR="00BD5A19" w:rsidRPr="00BD5A19">
        <w:rPr>
          <w:color w:val="000000"/>
          <w:sz w:val="28"/>
          <w:szCs w:val="28"/>
        </w:rPr>
        <w:t>Формирование у дошкольников представлений о безопасности в летний период: с насекомыми, с грибами, отдыхе под солнцем, с растениями.</w:t>
      </w:r>
    </w:p>
    <w:p w:rsidR="003233BA" w:rsidRDefault="00BD5A19" w:rsidP="003233BA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181818"/>
          <w:sz w:val="28"/>
          <w:szCs w:val="28"/>
        </w:rPr>
        <w:t xml:space="preserve">   </w:t>
      </w:r>
      <w:r w:rsidR="003233BA" w:rsidRPr="003233BA">
        <w:rPr>
          <w:b/>
          <w:bCs/>
          <w:iCs/>
          <w:sz w:val="28"/>
          <w:szCs w:val="28"/>
        </w:rPr>
        <w:t>Актуальность:</w:t>
      </w:r>
      <w:r w:rsidR="003233BA" w:rsidRPr="003233BA">
        <w:rPr>
          <w:sz w:val="28"/>
          <w:szCs w:val="28"/>
        </w:rPr>
        <w:t xml:space="preserve"> </w:t>
      </w:r>
      <w:r w:rsidR="003233BA" w:rsidRPr="003233BA">
        <w:rPr>
          <w:color w:val="000000"/>
          <w:sz w:val="28"/>
          <w:szCs w:val="28"/>
        </w:rPr>
        <w:t>Для снижения количества несчастных случаев надо ещё в дошкольном возрасте учитывать важность обучению навыкам безопасности. Ведь в дошкольном воспитании мы, взрослые, должны обеспечивать безопасность дошколят. Поэтому целенаправленно была выбрана тема «Безопасное лето». Работа нацелена на разъяснения навыков безопасности самого дошкольника, что приведёт к снижению количества несчастных случаев во время их летнего отдыха.</w:t>
      </w:r>
    </w:p>
    <w:p w:rsidR="00BD5A19" w:rsidRDefault="003233BA" w:rsidP="00BD5A19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3B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</w:t>
      </w:r>
      <w:r w:rsidR="00BD5A19">
        <w:rPr>
          <w:rFonts w:ascii="Times New Roman" w:eastAsia="Times New Roman" w:hAnsi="Times New Roman" w:cs="Times New Roman"/>
          <w:sz w:val="28"/>
          <w:szCs w:val="28"/>
          <w:lang w:eastAsia="ru-RU"/>
        </w:rPr>
        <w:t>олжительность проекта: 1 неделя (3.06-7.06)</w:t>
      </w:r>
    </w:p>
    <w:p w:rsidR="00BD5A19" w:rsidRDefault="003233BA" w:rsidP="00BD5A19">
      <w:pPr>
        <w:spacing w:beforeAutospacing="1" w:after="0" w:afterAutospacing="1" w:line="240" w:lineRule="auto"/>
        <w:rPr>
          <w:rFonts w:ascii="Times New Roman" w:hAnsi="Times New Roman"/>
          <w:sz w:val="28"/>
          <w:szCs w:val="28"/>
        </w:rPr>
      </w:pPr>
      <w:r w:rsidRPr="003233BA">
        <w:rPr>
          <w:rFonts w:ascii="Times New Roman" w:hAnsi="Times New Roman"/>
          <w:i/>
          <w:sz w:val="28"/>
          <w:szCs w:val="28"/>
        </w:rPr>
        <w:t>Тип проекта:</w:t>
      </w:r>
      <w:r w:rsidRPr="003233BA">
        <w:rPr>
          <w:rFonts w:ascii="Times New Roman" w:hAnsi="Times New Roman"/>
          <w:sz w:val="28"/>
          <w:szCs w:val="28"/>
        </w:rPr>
        <w:t xml:space="preserve"> исследовательски - познавательный.</w:t>
      </w:r>
    </w:p>
    <w:p w:rsidR="003233BA" w:rsidRPr="003233BA" w:rsidRDefault="003233BA" w:rsidP="00BD5A19">
      <w:pPr>
        <w:spacing w:beforeAutospacing="1" w:after="0" w:afterAutospacing="1" w:line="240" w:lineRule="auto"/>
        <w:rPr>
          <w:rFonts w:ascii="Times New Roman" w:hAnsi="Times New Roman"/>
          <w:sz w:val="28"/>
          <w:szCs w:val="28"/>
        </w:rPr>
      </w:pPr>
      <w:r w:rsidRPr="003233BA">
        <w:rPr>
          <w:rFonts w:ascii="Times New Roman" w:hAnsi="Times New Roman"/>
          <w:i/>
          <w:sz w:val="28"/>
          <w:szCs w:val="28"/>
        </w:rPr>
        <w:t xml:space="preserve">Участники проекта: </w:t>
      </w:r>
      <w:r w:rsidRPr="003233BA">
        <w:rPr>
          <w:rFonts w:ascii="Times New Roman" w:hAnsi="Times New Roman"/>
          <w:sz w:val="28"/>
          <w:szCs w:val="28"/>
        </w:rPr>
        <w:t xml:space="preserve">дети, педагоги, родители. </w:t>
      </w:r>
    </w:p>
    <w:p w:rsidR="003233BA" w:rsidRDefault="003233BA" w:rsidP="00BD5A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233BA">
        <w:rPr>
          <w:rFonts w:ascii="Times New Roman" w:hAnsi="Times New Roman"/>
          <w:i/>
          <w:sz w:val="28"/>
          <w:szCs w:val="28"/>
        </w:rPr>
        <w:t>Возраст детей:</w:t>
      </w:r>
      <w:r w:rsidRPr="003233BA">
        <w:rPr>
          <w:rFonts w:ascii="Times New Roman" w:hAnsi="Times New Roman"/>
          <w:sz w:val="28"/>
          <w:szCs w:val="28"/>
        </w:rPr>
        <w:t xml:space="preserve"> 4-5 лет (средняя группа).</w:t>
      </w:r>
    </w:p>
    <w:p w:rsidR="00A70503" w:rsidRDefault="00A70503" w:rsidP="00A70503">
      <w:pPr>
        <w:autoSpaceDE w:val="0"/>
        <w:autoSpaceDN w:val="0"/>
        <w:adjustRightInd w:val="0"/>
        <w:spacing w:before="43" w:after="43" w:line="240" w:lineRule="auto"/>
        <w:rPr>
          <w:rFonts w:ascii="Times New Roman" w:hAnsi="Times New Roman"/>
          <w:b/>
          <w:sz w:val="24"/>
          <w:szCs w:val="24"/>
        </w:rPr>
      </w:pPr>
    </w:p>
    <w:p w:rsidR="00A70503" w:rsidRPr="00A70503" w:rsidRDefault="00A70503" w:rsidP="00A70503">
      <w:pPr>
        <w:autoSpaceDE w:val="0"/>
        <w:autoSpaceDN w:val="0"/>
        <w:adjustRightInd w:val="0"/>
        <w:spacing w:before="43" w:after="43" w:line="240" w:lineRule="auto"/>
        <w:rPr>
          <w:rFonts w:ascii="Verdana" w:hAnsi="Verdana"/>
          <w:bCs/>
          <w:iCs/>
          <w:color w:val="666666"/>
          <w:sz w:val="28"/>
          <w:szCs w:val="28"/>
        </w:rPr>
      </w:pPr>
      <w:r w:rsidRPr="00A70503">
        <w:rPr>
          <w:rFonts w:ascii="Times New Roman" w:hAnsi="Times New Roman"/>
          <w:b/>
          <w:sz w:val="28"/>
          <w:szCs w:val="28"/>
        </w:rPr>
        <w:t>Задачи проекта</w:t>
      </w:r>
      <w:r w:rsidRPr="00A70503">
        <w:rPr>
          <w:rFonts w:ascii="Times New Roman" w:hAnsi="Times New Roman"/>
          <w:b/>
          <w:i/>
          <w:sz w:val="28"/>
          <w:szCs w:val="28"/>
        </w:rPr>
        <w:t>:</w:t>
      </w:r>
    </w:p>
    <w:p w:rsidR="00A70503" w:rsidRPr="00A70503" w:rsidRDefault="00A70503" w:rsidP="00A705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70503">
        <w:rPr>
          <w:rFonts w:ascii="Times New Roman" w:hAnsi="Times New Roman"/>
          <w:b/>
          <w:sz w:val="28"/>
          <w:szCs w:val="28"/>
        </w:rPr>
        <w:t>- для детей:</w:t>
      </w:r>
    </w:p>
    <w:p w:rsidR="00A70503" w:rsidRPr="00A70503" w:rsidRDefault="00A70503" w:rsidP="00A70503">
      <w:pPr>
        <w:numPr>
          <w:ilvl w:val="0"/>
          <w:numId w:val="12"/>
        </w:numPr>
        <w:suppressAutoHyphens/>
        <w:spacing w:after="16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A70503">
        <w:rPr>
          <w:rFonts w:ascii="Times New Roman" w:eastAsia="SimSun" w:hAnsi="Times New Roman" w:cs="Times New Roman"/>
          <w:sz w:val="28"/>
          <w:szCs w:val="28"/>
          <w:lang w:eastAsia="ar-SA"/>
        </w:rPr>
        <w:t>Способствовать формированию представлений детей о безопасности в летний период;</w:t>
      </w:r>
    </w:p>
    <w:p w:rsidR="00A70503" w:rsidRDefault="00A70503" w:rsidP="00A70503">
      <w:pPr>
        <w:numPr>
          <w:ilvl w:val="0"/>
          <w:numId w:val="12"/>
        </w:numPr>
        <w:suppressAutoHyphens/>
        <w:spacing w:after="16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A70503">
        <w:rPr>
          <w:rFonts w:ascii="Times New Roman" w:eastAsia="SimSun" w:hAnsi="Times New Roman" w:cs="Times New Roman"/>
          <w:sz w:val="28"/>
          <w:szCs w:val="28"/>
          <w:lang w:eastAsia="ar-SA"/>
        </w:rPr>
        <w:t>Формировать эмоционально – радостное ощущение от активного участия в совместной, коллективной работе.</w:t>
      </w:r>
    </w:p>
    <w:p w:rsidR="00A70503" w:rsidRDefault="00A70503" w:rsidP="00A70503">
      <w:pPr>
        <w:numPr>
          <w:ilvl w:val="0"/>
          <w:numId w:val="12"/>
        </w:numPr>
        <w:suppressAutoHyphens/>
        <w:spacing w:after="16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A70503">
        <w:rPr>
          <w:rFonts w:ascii="Times New Roman" w:hAnsi="Times New Roman"/>
          <w:sz w:val="28"/>
          <w:szCs w:val="28"/>
        </w:rPr>
        <w:t>Развивать логическое мышление и творческое воображение у детей.</w:t>
      </w:r>
    </w:p>
    <w:p w:rsidR="00A70503" w:rsidRDefault="00A70503" w:rsidP="00A70503">
      <w:pPr>
        <w:numPr>
          <w:ilvl w:val="0"/>
          <w:numId w:val="12"/>
        </w:numPr>
        <w:suppressAutoHyphens/>
        <w:spacing w:after="16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A70503">
        <w:rPr>
          <w:rFonts w:ascii="Times New Roman" w:hAnsi="Times New Roman"/>
          <w:sz w:val="28"/>
          <w:szCs w:val="28"/>
        </w:rPr>
        <w:t>Развивать у детей коммуникативные навыки общения.</w:t>
      </w:r>
    </w:p>
    <w:p w:rsidR="00A70503" w:rsidRDefault="00A70503" w:rsidP="00A70503">
      <w:pPr>
        <w:numPr>
          <w:ilvl w:val="0"/>
          <w:numId w:val="12"/>
        </w:numPr>
        <w:suppressAutoHyphens/>
        <w:spacing w:after="16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A70503">
        <w:rPr>
          <w:rFonts w:ascii="Times New Roman" w:hAnsi="Times New Roman"/>
          <w:sz w:val="28"/>
          <w:szCs w:val="28"/>
        </w:rPr>
        <w:t>Развивать речь, кругозор, память, внимание.</w:t>
      </w:r>
    </w:p>
    <w:p w:rsidR="00A70503" w:rsidRDefault="00A70503" w:rsidP="00A70503">
      <w:pPr>
        <w:numPr>
          <w:ilvl w:val="0"/>
          <w:numId w:val="12"/>
        </w:numPr>
        <w:suppressAutoHyphens/>
        <w:spacing w:after="16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  <w:r w:rsidRPr="00A70503">
        <w:rPr>
          <w:rFonts w:ascii="Times New Roman" w:hAnsi="Times New Roman"/>
          <w:sz w:val="28"/>
          <w:szCs w:val="28"/>
        </w:rPr>
        <w:t>Развивать  наблюдательность.</w:t>
      </w:r>
    </w:p>
    <w:p w:rsidR="00A70503" w:rsidRPr="00A70503" w:rsidRDefault="00A70503" w:rsidP="00A705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70503">
        <w:rPr>
          <w:rFonts w:ascii="Times New Roman" w:hAnsi="Times New Roman"/>
          <w:b/>
          <w:sz w:val="28"/>
          <w:szCs w:val="28"/>
        </w:rPr>
        <w:t>- для родителей:</w:t>
      </w:r>
    </w:p>
    <w:p w:rsidR="00A70503" w:rsidRDefault="00A70503" w:rsidP="00A70503">
      <w:pPr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503">
        <w:rPr>
          <w:rFonts w:ascii="Times New Roman" w:hAnsi="Times New Roman"/>
          <w:sz w:val="28"/>
          <w:szCs w:val="28"/>
        </w:rPr>
        <w:t xml:space="preserve">Вовлекать родителей в </w:t>
      </w:r>
      <w:proofErr w:type="spellStart"/>
      <w:r w:rsidRPr="00A70503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A70503">
        <w:rPr>
          <w:rFonts w:ascii="Times New Roman" w:hAnsi="Times New Roman"/>
          <w:sz w:val="28"/>
          <w:szCs w:val="28"/>
        </w:rPr>
        <w:t xml:space="preserve"> - образовательный процесс.</w:t>
      </w:r>
    </w:p>
    <w:p w:rsidR="00A70503" w:rsidRPr="00A70503" w:rsidRDefault="00A70503" w:rsidP="00A70503">
      <w:pPr>
        <w:suppressAutoHyphens/>
        <w:autoSpaceDE w:val="0"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250798" w:rsidRPr="00A32C36" w:rsidRDefault="00250798" w:rsidP="00A70503">
      <w:pPr>
        <w:spacing w:after="0" w:line="240" w:lineRule="auto"/>
        <w:jc w:val="both"/>
        <w:rPr>
          <w:rFonts w:ascii="Times New Roman" w:hAnsi="Times New Roman"/>
          <w:color w:val="C00000"/>
          <w:sz w:val="28"/>
          <w:szCs w:val="28"/>
        </w:rPr>
      </w:pPr>
    </w:p>
    <w:p w:rsidR="00A70503" w:rsidRPr="00A70503" w:rsidRDefault="00A70503" w:rsidP="00A705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503">
        <w:rPr>
          <w:rFonts w:ascii="Times New Roman" w:hAnsi="Times New Roman"/>
          <w:i/>
          <w:sz w:val="28"/>
          <w:szCs w:val="28"/>
        </w:rPr>
        <w:t>Продукты проекта</w:t>
      </w:r>
      <w:r w:rsidRPr="00A70503">
        <w:rPr>
          <w:rFonts w:ascii="Times New Roman" w:hAnsi="Times New Roman"/>
          <w:b/>
          <w:i/>
          <w:sz w:val="28"/>
          <w:szCs w:val="28"/>
        </w:rPr>
        <w:t xml:space="preserve">: </w:t>
      </w:r>
    </w:p>
    <w:p w:rsidR="00A70503" w:rsidRPr="00A70503" w:rsidRDefault="00A70503" w:rsidP="00A705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70503">
        <w:rPr>
          <w:rFonts w:ascii="Times New Roman" w:hAnsi="Times New Roman"/>
          <w:b/>
          <w:sz w:val="28"/>
          <w:szCs w:val="28"/>
        </w:rPr>
        <w:t xml:space="preserve">- для детей: </w:t>
      </w:r>
    </w:p>
    <w:p w:rsidR="00A70503" w:rsidRPr="00A70503" w:rsidRDefault="00A70503" w:rsidP="00A70503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503">
        <w:rPr>
          <w:rFonts w:ascii="Times New Roman" w:hAnsi="Times New Roman"/>
          <w:sz w:val="28"/>
          <w:szCs w:val="28"/>
        </w:rPr>
        <w:t>выставка детского творчества «Мухоморы», «Опята – дружные ребята», «Пчёлки»;</w:t>
      </w:r>
    </w:p>
    <w:p w:rsidR="00A70503" w:rsidRPr="00A70503" w:rsidRDefault="00A70503" w:rsidP="00A70503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503">
        <w:rPr>
          <w:rFonts w:ascii="Times New Roman" w:hAnsi="Times New Roman"/>
          <w:sz w:val="28"/>
          <w:szCs w:val="28"/>
        </w:rPr>
        <w:t>совместное творчество родителей и детей - газета «Берегите природу»;</w:t>
      </w:r>
    </w:p>
    <w:p w:rsidR="00A70503" w:rsidRPr="00A70503" w:rsidRDefault="00A70503" w:rsidP="00A70503">
      <w:pPr>
        <w:suppressAutoHyphens/>
        <w:spacing w:after="0" w:line="24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A70503" w:rsidRPr="00A70503" w:rsidRDefault="00A70503" w:rsidP="00A705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70503">
        <w:rPr>
          <w:rFonts w:ascii="Times New Roman" w:hAnsi="Times New Roman"/>
          <w:b/>
          <w:sz w:val="28"/>
          <w:szCs w:val="28"/>
        </w:rPr>
        <w:t>- для педагогов:</w:t>
      </w:r>
    </w:p>
    <w:p w:rsidR="00A70503" w:rsidRPr="00A70503" w:rsidRDefault="00A70503" w:rsidP="00A70503">
      <w:pPr>
        <w:numPr>
          <w:ilvl w:val="0"/>
          <w:numId w:val="9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503">
        <w:rPr>
          <w:rFonts w:ascii="Times New Roman" w:hAnsi="Times New Roman"/>
          <w:sz w:val="28"/>
          <w:szCs w:val="28"/>
        </w:rPr>
        <w:t>презентация проекта.</w:t>
      </w:r>
    </w:p>
    <w:p w:rsidR="00A70503" w:rsidRPr="00A70503" w:rsidRDefault="00A70503" w:rsidP="00A705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70503" w:rsidRPr="00A70503" w:rsidRDefault="00A70503" w:rsidP="00A705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70503">
        <w:rPr>
          <w:rFonts w:ascii="Times New Roman" w:hAnsi="Times New Roman"/>
          <w:b/>
          <w:sz w:val="28"/>
          <w:szCs w:val="28"/>
        </w:rPr>
        <w:lastRenderedPageBreak/>
        <w:t>- для родителей:</w:t>
      </w:r>
    </w:p>
    <w:p w:rsidR="00A70503" w:rsidRPr="00A70503" w:rsidRDefault="00A70503" w:rsidP="00A70503">
      <w:pPr>
        <w:numPr>
          <w:ilvl w:val="0"/>
          <w:numId w:val="7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503">
        <w:rPr>
          <w:rFonts w:ascii="Times New Roman" w:hAnsi="Times New Roman"/>
          <w:sz w:val="28"/>
          <w:szCs w:val="28"/>
        </w:rPr>
        <w:t>совместное творчество родителей и детей - газета «Берегите природу»</w:t>
      </w:r>
    </w:p>
    <w:p w:rsidR="00A70503" w:rsidRPr="00A70503" w:rsidRDefault="00A70503" w:rsidP="00A70503">
      <w:pPr>
        <w:numPr>
          <w:ilvl w:val="0"/>
          <w:numId w:val="9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503">
        <w:rPr>
          <w:rFonts w:ascii="Times New Roman" w:hAnsi="Times New Roman"/>
          <w:sz w:val="28"/>
          <w:szCs w:val="28"/>
        </w:rPr>
        <w:t>создание выставки детского творчества по результатам проекта.</w:t>
      </w:r>
    </w:p>
    <w:p w:rsidR="00A70503" w:rsidRPr="00A70503" w:rsidRDefault="00A70503" w:rsidP="00A70503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A70503" w:rsidRPr="00A70503" w:rsidRDefault="00A70503" w:rsidP="00A7050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A70503">
        <w:rPr>
          <w:rFonts w:ascii="Times New Roman" w:hAnsi="Times New Roman"/>
          <w:b/>
          <w:i/>
          <w:sz w:val="28"/>
          <w:szCs w:val="28"/>
        </w:rPr>
        <w:t>Ожидаемые результаты по проекту</w:t>
      </w:r>
    </w:p>
    <w:p w:rsidR="00A70503" w:rsidRPr="00A70503" w:rsidRDefault="00A70503" w:rsidP="00A705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70503">
        <w:rPr>
          <w:rFonts w:ascii="Times New Roman" w:hAnsi="Times New Roman"/>
          <w:b/>
          <w:sz w:val="28"/>
          <w:szCs w:val="28"/>
        </w:rPr>
        <w:t>- для детей:</w:t>
      </w:r>
    </w:p>
    <w:p w:rsidR="00A70503" w:rsidRPr="00A70503" w:rsidRDefault="00A70503" w:rsidP="00A70503">
      <w:pPr>
        <w:numPr>
          <w:ilvl w:val="0"/>
          <w:numId w:val="11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503">
        <w:rPr>
          <w:rFonts w:ascii="Times New Roman" w:hAnsi="Times New Roman"/>
          <w:sz w:val="28"/>
          <w:szCs w:val="28"/>
        </w:rPr>
        <w:t xml:space="preserve">приобретение необходимых знаний и представлений </w:t>
      </w:r>
      <w:r w:rsidRPr="00A70503">
        <w:rPr>
          <w:rFonts w:ascii="Times New Roman" w:hAnsi="Times New Roman" w:cs="Times New Roman"/>
          <w:sz w:val="28"/>
          <w:szCs w:val="28"/>
        </w:rPr>
        <w:t>детей о безопасности в летний период</w:t>
      </w:r>
      <w:r w:rsidRPr="00A70503">
        <w:rPr>
          <w:rFonts w:ascii="Times New Roman" w:hAnsi="Times New Roman"/>
          <w:sz w:val="28"/>
          <w:szCs w:val="28"/>
        </w:rPr>
        <w:t>;</w:t>
      </w:r>
    </w:p>
    <w:p w:rsidR="00A70503" w:rsidRPr="00A70503" w:rsidRDefault="00A70503" w:rsidP="00A70503">
      <w:pPr>
        <w:numPr>
          <w:ilvl w:val="0"/>
          <w:numId w:val="11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503">
        <w:rPr>
          <w:rFonts w:ascii="Times New Roman" w:hAnsi="Times New Roman"/>
          <w:sz w:val="28"/>
          <w:szCs w:val="28"/>
        </w:rPr>
        <w:t>умение решать предложенные задачи в совместной деятельности;</w:t>
      </w:r>
    </w:p>
    <w:p w:rsidR="00A70503" w:rsidRPr="00A70503" w:rsidRDefault="00A70503" w:rsidP="00A70503">
      <w:pPr>
        <w:numPr>
          <w:ilvl w:val="0"/>
          <w:numId w:val="11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503">
        <w:rPr>
          <w:rFonts w:ascii="Times New Roman" w:hAnsi="Times New Roman"/>
          <w:sz w:val="28"/>
          <w:szCs w:val="28"/>
        </w:rPr>
        <w:t>желание ребенка участвовать в проектной исследовательской и творческой деятельности;</w:t>
      </w:r>
    </w:p>
    <w:p w:rsidR="00A70503" w:rsidRPr="00A70503" w:rsidRDefault="00A70503" w:rsidP="00A70503">
      <w:pPr>
        <w:numPr>
          <w:ilvl w:val="0"/>
          <w:numId w:val="11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503">
        <w:rPr>
          <w:rFonts w:ascii="Times New Roman" w:hAnsi="Times New Roman"/>
          <w:sz w:val="28"/>
          <w:szCs w:val="28"/>
        </w:rPr>
        <w:t>проявление эмоциональной отзывчивости на результат своей деятельности (познавательная, поисковая, творческая, игровая деятельность);</w:t>
      </w:r>
    </w:p>
    <w:p w:rsidR="00A70503" w:rsidRPr="00A70503" w:rsidRDefault="00A70503" w:rsidP="00A70503">
      <w:pPr>
        <w:numPr>
          <w:ilvl w:val="0"/>
          <w:numId w:val="11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503">
        <w:rPr>
          <w:rFonts w:ascii="Times New Roman" w:hAnsi="Times New Roman"/>
          <w:sz w:val="28"/>
          <w:szCs w:val="28"/>
        </w:rPr>
        <w:t xml:space="preserve">овладение детьми необходимыми коммуникативными умениями и навыками взаимодействия </w:t>
      </w:r>
      <w:proofErr w:type="gramStart"/>
      <w:r w:rsidRPr="00A70503">
        <w:rPr>
          <w:rFonts w:ascii="Times New Roman" w:hAnsi="Times New Roman"/>
          <w:sz w:val="28"/>
          <w:szCs w:val="28"/>
        </w:rPr>
        <w:t>со</w:t>
      </w:r>
      <w:proofErr w:type="gramEnd"/>
      <w:r w:rsidRPr="00A70503">
        <w:rPr>
          <w:rFonts w:ascii="Times New Roman" w:hAnsi="Times New Roman"/>
          <w:sz w:val="28"/>
          <w:szCs w:val="28"/>
        </w:rPr>
        <w:t xml:space="preserve"> взрослыми и детьми;</w:t>
      </w:r>
    </w:p>
    <w:p w:rsidR="00A70503" w:rsidRPr="00A70503" w:rsidRDefault="00A70503" w:rsidP="00A70503">
      <w:pPr>
        <w:numPr>
          <w:ilvl w:val="0"/>
          <w:numId w:val="11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503">
        <w:rPr>
          <w:rFonts w:ascii="Times New Roman" w:hAnsi="Times New Roman"/>
          <w:sz w:val="28"/>
          <w:szCs w:val="28"/>
        </w:rPr>
        <w:t>стремление детей проявлять любознательность и активность в предложенной деятельности (познавательная, поисковая, творческая, игровая).</w:t>
      </w:r>
    </w:p>
    <w:p w:rsidR="00A70503" w:rsidRPr="00A70503" w:rsidRDefault="00A70503" w:rsidP="00A7050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70503">
        <w:rPr>
          <w:rFonts w:ascii="Times New Roman" w:hAnsi="Times New Roman"/>
          <w:b/>
          <w:sz w:val="28"/>
          <w:szCs w:val="28"/>
        </w:rPr>
        <w:t>- для педагогов:</w:t>
      </w:r>
    </w:p>
    <w:p w:rsidR="00A70503" w:rsidRPr="00A70503" w:rsidRDefault="00A70503" w:rsidP="00A70503">
      <w:pPr>
        <w:numPr>
          <w:ilvl w:val="0"/>
          <w:numId w:val="10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503">
        <w:rPr>
          <w:rFonts w:ascii="Times New Roman" w:hAnsi="Times New Roman"/>
          <w:sz w:val="28"/>
          <w:szCs w:val="28"/>
        </w:rPr>
        <w:t>формирование проектной культуры.</w:t>
      </w:r>
    </w:p>
    <w:p w:rsidR="00A70503" w:rsidRPr="00A70503" w:rsidRDefault="00A70503" w:rsidP="00A705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503">
        <w:rPr>
          <w:rFonts w:ascii="Times New Roman" w:hAnsi="Times New Roman"/>
          <w:b/>
          <w:sz w:val="28"/>
          <w:szCs w:val="28"/>
        </w:rPr>
        <w:t>- для родителей</w:t>
      </w:r>
      <w:r w:rsidRPr="00A70503">
        <w:rPr>
          <w:rFonts w:ascii="Times New Roman" w:hAnsi="Times New Roman"/>
          <w:sz w:val="28"/>
          <w:szCs w:val="28"/>
        </w:rPr>
        <w:t xml:space="preserve">: </w:t>
      </w:r>
    </w:p>
    <w:p w:rsidR="00A70503" w:rsidRPr="00A70503" w:rsidRDefault="00A70503" w:rsidP="00A70503">
      <w:pPr>
        <w:numPr>
          <w:ilvl w:val="0"/>
          <w:numId w:val="10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0503">
        <w:rPr>
          <w:rFonts w:ascii="Times New Roman" w:hAnsi="Times New Roman"/>
          <w:sz w:val="28"/>
          <w:szCs w:val="28"/>
        </w:rPr>
        <w:t>установление эмоционального контакта с детьми.</w:t>
      </w:r>
    </w:p>
    <w:p w:rsidR="003533DB" w:rsidRDefault="003533DB" w:rsidP="002A6B46">
      <w:p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6B46" w:rsidRPr="002A6B46" w:rsidRDefault="002A6B46" w:rsidP="002A6B46">
      <w:pPr>
        <w:spacing w:after="0" w:line="240" w:lineRule="auto"/>
        <w:ind w:right="-1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6B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работы над проектом</w:t>
      </w:r>
    </w:p>
    <w:p w:rsidR="002A6B46" w:rsidRPr="00C87B40" w:rsidRDefault="002A6B46" w:rsidP="002A6B4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C87B4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1этап – подготовительный</w:t>
      </w:r>
      <w:r w:rsidR="003533DB" w:rsidRPr="00C87B4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:</w:t>
      </w:r>
    </w:p>
    <w:p w:rsidR="002A6B46" w:rsidRPr="002A6B46" w:rsidRDefault="003533DB" w:rsidP="002A6B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в</w:t>
      </w:r>
      <w:r w:rsidR="002A6B46" w:rsidRPr="002A6B4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ыбор темы  проекта</w:t>
      </w:r>
      <w:proofErr w:type="gramStart"/>
      <w:r w:rsidR="002A6B46" w:rsidRPr="002A6B4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 ;</w:t>
      </w:r>
      <w:proofErr w:type="gramEnd"/>
    </w:p>
    <w:p w:rsidR="002A6B46" w:rsidRPr="002A6B46" w:rsidRDefault="002A6B46" w:rsidP="002A6B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B4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определение цели и задач  проекта</w:t>
      </w:r>
      <w:proofErr w:type="gramStart"/>
      <w:r w:rsidRPr="002A6B4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 ;</w:t>
      </w:r>
      <w:proofErr w:type="gramEnd"/>
    </w:p>
    <w:p w:rsidR="002A6B46" w:rsidRPr="002A6B46" w:rsidRDefault="002A6B46" w:rsidP="002A6B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B4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составление плана работы;</w:t>
      </w:r>
    </w:p>
    <w:p w:rsidR="002A6B46" w:rsidRPr="002A6B46" w:rsidRDefault="002A6B46" w:rsidP="002A6B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B4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изучение методической литературы;</w:t>
      </w:r>
    </w:p>
    <w:p w:rsidR="002A6B46" w:rsidRPr="002A6B46" w:rsidRDefault="002A6B46" w:rsidP="002A6B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B4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подготовка оборудования, материалов;</w:t>
      </w:r>
    </w:p>
    <w:p w:rsidR="002A6B46" w:rsidRPr="002A6B46" w:rsidRDefault="002A6B46" w:rsidP="002A6B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B4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сбор материала (фотографии, картинки, иллюстрации, художественная литература </w:t>
      </w:r>
      <w:r w:rsidR="003533DB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по теме</w:t>
      </w:r>
      <w:r w:rsidRPr="002A6B4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)</w:t>
      </w:r>
    </w:p>
    <w:p w:rsidR="002A6B46" w:rsidRPr="002A6B46" w:rsidRDefault="002A6B46" w:rsidP="002A6B4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B4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привлечение родителей к помощи в поиске необходимой детям информации;</w:t>
      </w:r>
    </w:p>
    <w:p w:rsidR="002A6B46" w:rsidRDefault="002A6B46" w:rsidP="002A6B46">
      <w:p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2A6B4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совместное творчество и досуг детей и родителей.</w:t>
      </w:r>
    </w:p>
    <w:p w:rsidR="003533DB" w:rsidRDefault="003533DB" w:rsidP="002A6B46">
      <w:pPr>
        <w:spacing w:after="0" w:line="240" w:lineRule="auto"/>
        <w:ind w:right="-1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3533DB">
        <w:rPr>
          <w:rFonts w:ascii="Times New Roman" w:hAnsi="Times New Roman"/>
          <w:b/>
          <w:i/>
          <w:sz w:val="28"/>
          <w:szCs w:val="28"/>
        </w:rPr>
        <w:t>Задачи этапа:</w:t>
      </w:r>
    </w:p>
    <w:p w:rsidR="003533DB" w:rsidRPr="003533DB" w:rsidRDefault="003533DB" w:rsidP="003533DB">
      <w:pPr>
        <w:pStyle w:val="a7"/>
        <w:numPr>
          <w:ilvl w:val="0"/>
          <w:numId w:val="14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</w:rPr>
        <w:t>в</w:t>
      </w:r>
      <w:r w:rsidRPr="003533DB">
        <w:rPr>
          <w:rFonts w:ascii="Times New Roman" w:hAnsi="Times New Roman"/>
          <w:sz w:val="28"/>
          <w:szCs w:val="28"/>
        </w:rPr>
        <w:t xml:space="preserve">ыявить уровень знаний детей </w:t>
      </w:r>
      <w:r w:rsidRPr="003533DB">
        <w:rPr>
          <w:rFonts w:ascii="Times New Roman" w:hAnsi="Times New Roman" w:cs="Times New Roman"/>
          <w:sz w:val="28"/>
          <w:szCs w:val="28"/>
        </w:rPr>
        <w:t>о безопасности в летний период</w:t>
      </w:r>
      <w:r w:rsidRPr="003533DB">
        <w:rPr>
          <w:rFonts w:ascii="Times New Roman" w:hAnsi="Times New Roman"/>
          <w:sz w:val="28"/>
          <w:szCs w:val="28"/>
        </w:rPr>
        <w:t>.</w:t>
      </w:r>
    </w:p>
    <w:p w:rsidR="003533DB" w:rsidRPr="003533DB" w:rsidRDefault="003533DB" w:rsidP="003533DB">
      <w:pPr>
        <w:pStyle w:val="a7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A6B46" w:rsidRDefault="003533DB" w:rsidP="002A6B46">
      <w:pPr>
        <w:spacing w:after="0" w:line="240" w:lineRule="auto"/>
        <w:ind w:right="-1"/>
        <w:jc w:val="both"/>
        <w:rPr>
          <w:rFonts w:ascii="Times New Roman" w:hAnsi="Times New Roman"/>
          <w:b/>
          <w:i/>
          <w:sz w:val="28"/>
          <w:szCs w:val="28"/>
        </w:rPr>
      </w:pPr>
      <w:r w:rsidRPr="003533DB">
        <w:rPr>
          <w:rFonts w:ascii="Times New Roman" w:hAnsi="Times New Roman"/>
          <w:b/>
          <w:i/>
          <w:sz w:val="28"/>
          <w:szCs w:val="28"/>
        </w:rPr>
        <w:t>Средства решения, мероприятия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3533DB" w:rsidRDefault="003533DB" w:rsidP="002A6B46">
      <w:pPr>
        <w:spacing w:after="0" w:line="240" w:lineRule="auto"/>
        <w:ind w:right="-1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3533DB" w:rsidRPr="003533DB" w:rsidRDefault="003533DB" w:rsidP="003533DB">
      <w:pPr>
        <w:snapToGri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533DB">
        <w:rPr>
          <w:rFonts w:ascii="Times New Roman" w:hAnsi="Times New Roman"/>
          <w:color w:val="000000"/>
          <w:sz w:val="28"/>
          <w:szCs w:val="28"/>
        </w:rPr>
        <w:t xml:space="preserve">Обсуждение проблемы, вживание в игровую ситуацию. </w:t>
      </w:r>
    </w:p>
    <w:p w:rsidR="003533DB" w:rsidRPr="003533DB" w:rsidRDefault="003533DB" w:rsidP="003533DB">
      <w:pPr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533DB">
        <w:rPr>
          <w:rFonts w:ascii="Times New Roman" w:hAnsi="Times New Roman"/>
          <w:color w:val="000000"/>
          <w:sz w:val="28"/>
          <w:szCs w:val="28"/>
        </w:rPr>
        <w:t>Проблемная ситуация – метод 3-х вопросов.</w:t>
      </w:r>
    </w:p>
    <w:tbl>
      <w:tblPr>
        <w:tblStyle w:val="a3"/>
        <w:tblpPr w:leftFromText="180" w:rightFromText="180" w:vertAnchor="text" w:horzAnchor="page" w:tblpX="238" w:tblpY="271"/>
        <w:tblW w:w="11307" w:type="dxa"/>
        <w:tblInd w:w="0" w:type="dxa"/>
        <w:tblLook w:val="04A0" w:firstRow="1" w:lastRow="0" w:firstColumn="1" w:lastColumn="0" w:noHBand="0" w:noVBand="1"/>
      </w:tblPr>
      <w:tblGrid>
        <w:gridCol w:w="3794"/>
        <w:gridCol w:w="4252"/>
        <w:gridCol w:w="3261"/>
      </w:tblGrid>
      <w:tr w:rsidR="003533DB" w:rsidTr="00C53109">
        <w:trPr>
          <w:trHeight w:val="980"/>
        </w:trPr>
        <w:tc>
          <w:tcPr>
            <w:tcW w:w="3794" w:type="dxa"/>
          </w:tcPr>
          <w:p w:rsidR="003533DB" w:rsidRPr="003533DB" w:rsidRDefault="003533DB" w:rsidP="003533DB">
            <w:pPr>
              <w:autoSpaceDE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33D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lastRenderedPageBreak/>
              <w:t xml:space="preserve">Что мы знаем о </w:t>
            </w:r>
            <w:r w:rsidRPr="003533DB">
              <w:rPr>
                <w:rFonts w:ascii="Times New Roman" w:hAnsi="Times New Roman"/>
                <w:b/>
                <w:sz w:val="28"/>
                <w:szCs w:val="28"/>
              </w:rPr>
              <w:t>безопасности в летний период</w:t>
            </w:r>
            <w:r w:rsidRPr="003533D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?</w:t>
            </w:r>
          </w:p>
          <w:p w:rsidR="003533DB" w:rsidRDefault="003533DB" w:rsidP="003533DB">
            <w:pPr>
              <w:autoSpaceDE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</w:tcPr>
          <w:p w:rsidR="00C53109" w:rsidRPr="003533DB" w:rsidRDefault="00C53109" w:rsidP="00C53109">
            <w:pPr>
              <w:autoSpaceDE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3533D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Что мы хотим узнать?</w:t>
            </w:r>
          </w:p>
          <w:p w:rsidR="003533DB" w:rsidRDefault="003533DB" w:rsidP="003533DB">
            <w:pPr>
              <w:autoSpaceDE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261" w:type="dxa"/>
          </w:tcPr>
          <w:p w:rsidR="003533DB" w:rsidRDefault="00C53109" w:rsidP="003533DB">
            <w:pPr>
              <w:autoSpaceDE w:val="0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Где можем узнать?</w:t>
            </w:r>
          </w:p>
        </w:tc>
      </w:tr>
      <w:tr w:rsidR="003533DB" w:rsidTr="00C53109">
        <w:tc>
          <w:tcPr>
            <w:tcW w:w="3794" w:type="dxa"/>
          </w:tcPr>
          <w:p w:rsidR="003533DB" w:rsidRDefault="00A32C36" w:rsidP="003533DB">
            <w:pPr>
              <w:autoSpaceDE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1.Колючие растения колют руки и ноги.</w:t>
            </w:r>
          </w:p>
          <w:p w:rsidR="00A32C36" w:rsidRDefault="00A32C36" w:rsidP="003533DB">
            <w:pPr>
              <w:autoSpaceDE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2.Летом нельзя подходить к насекомым.</w:t>
            </w:r>
          </w:p>
          <w:p w:rsidR="00A32C36" w:rsidRDefault="00A32C36" w:rsidP="003533DB">
            <w:pPr>
              <w:autoSpaceDE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3.Нельзя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есть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 трогать разные грибы.</w:t>
            </w:r>
          </w:p>
          <w:p w:rsidR="00A32C36" w:rsidRDefault="00A32C36" w:rsidP="003533DB">
            <w:pPr>
              <w:autoSpaceDE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4.Нельзя идти на улицу без головного убора, можно получить солнечный удар.</w:t>
            </w:r>
          </w:p>
          <w:p w:rsidR="00A32C36" w:rsidRPr="003533DB" w:rsidRDefault="00A32C36" w:rsidP="003533DB">
            <w:pPr>
              <w:autoSpaceDE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2" w:type="dxa"/>
          </w:tcPr>
          <w:p w:rsidR="003533DB" w:rsidRDefault="00A32C36" w:rsidP="00A32C36">
            <w:pPr>
              <w:autoSpaceDE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32C36">
              <w:rPr>
                <w:rFonts w:ascii="Times New Roman" w:hAnsi="Times New Roman"/>
                <w:color w:val="000000"/>
                <w:sz w:val="28"/>
                <w:szCs w:val="28"/>
              </w:rPr>
              <w:t>1.Как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нужно вести себя с насекомыми?</w:t>
            </w:r>
          </w:p>
          <w:p w:rsidR="00A32C36" w:rsidRDefault="00A32C36" w:rsidP="00A32C36">
            <w:pPr>
              <w:autoSpaceDE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2.Как спастись от жары.</w:t>
            </w:r>
          </w:p>
          <w:p w:rsidR="00A32C36" w:rsidRDefault="00A32C36" w:rsidP="00A32C36">
            <w:pPr>
              <w:autoSpaceDE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3.Какие грибы можно собирать.</w:t>
            </w:r>
          </w:p>
          <w:p w:rsidR="00A32C36" w:rsidRPr="00A32C36" w:rsidRDefault="00A32C36" w:rsidP="00A32C36">
            <w:pPr>
              <w:autoSpaceDE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 Как лечит подорожник?</w:t>
            </w:r>
          </w:p>
        </w:tc>
        <w:tc>
          <w:tcPr>
            <w:tcW w:w="3261" w:type="dxa"/>
          </w:tcPr>
          <w:p w:rsidR="003533DB" w:rsidRDefault="00C87B40" w:rsidP="003533DB">
            <w:pPr>
              <w:autoSpaceDE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7B4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1.В 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книжках.</w:t>
            </w:r>
          </w:p>
          <w:p w:rsidR="00C87B40" w:rsidRDefault="00C87B40" w:rsidP="003533DB">
            <w:pPr>
              <w:autoSpaceDE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2.В газетах.</w:t>
            </w:r>
          </w:p>
          <w:p w:rsidR="00C87B40" w:rsidRDefault="00C87B40" w:rsidP="003533DB">
            <w:pPr>
              <w:autoSpaceDE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3.В телевизоре, телефоне, планшете.</w:t>
            </w:r>
          </w:p>
          <w:p w:rsidR="00C87B40" w:rsidRDefault="00C87B40" w:rsidP="003533DB">
            <w:pPr>
              <w:autoSpaceDE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4.В новостях.</w:t>
            </w:r>
          </w:p>
          <w:p w:rsidR="00C87B40" w:rsidRPr="00C87B40" w:rsidRDefault="00C87B40" w:rsidP="003533DB">
            <w:pPr>
              <w:autoSpaceDE w:val="0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5.У воспитателя.</w:t>
            </w:r>
          </w:p>
        </w:tc>
      </w:tr>
    </w:tbl>
    <w:p w:rsidR="003533DB" w:rsidRDefault="003533DB" w:rsidP="003533DB">
      <w:pPr>
        <w:autoSpaceDE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3533DB" w:rsidRDefault="003533DB" w:rsidP="003533DB">
      <w:pPr>
        <w:autoSpaceDE w:val="0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2A6B46" w:rsidRPr="00C87B40" w:rsidRDefault="002A6B46" w:rsidP="002A6B4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</w:pPr>
      <w:r w:rsidRPr="00C87B40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2   этап – Практическая деятельность</w:t>
      </w:r>
    </w:p>
    <w:p w:rsidR="002A6B46" w:rsidRPr="002A6B46" w:rsidRDefault="002A6B46" w:rsidP="002A6B46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B4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планирование совместной деятельности, сбор и систематизация информации, поисковая деятельность детей и взрослых.</w:t>
      </w:r>
    </w:p>
    <w:p w:rsidR="002A6B46" w:rsidRPr="002A6B46" w:rsidRDefault="002A6B46" w:rsidP="002A6B46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B4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Проведение бесед, дидактических</w:t>
      </w:r>
      <w:proofErr w:type="gramStart"/>
      <w:r w:rsidRPr="002A6B4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,</w:t>
      </w:r>
      <w:proofErr w:type="gramEnd"/>
      <w:r w:rsidRPr="002A6B4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сюжетно- ролевых, строительных, настольных и подвижных игр по расширению представлений о </w:t>
      </w:r>
      <w:r w:rsidR="002800A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безопасности в летний период.</w:t>
      </w:r>
    </w:p>
    <w:p w:rsidR="002A6B46" w:rsidRPr="002A6B46" w:rsidRDefault="002A6B46" w:rsidP="002A6B46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B4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Консультации родителей.</w:t>
      </w:r>
    </w:p>
    <w:p w:rsidR="002A6B46" w:rsidRPr="002A6B46" w:rsidRDefault="002A6B46" w:rsidP="002A6B46">
      <w:pPr>
        <w:numPr>
          <w:ilvl w:val="0"/>
          <w:numId w:val="3"/>
        </w:numPr>
        <w:shd w:val="clear" w:color="auto" w:fill="FFFFFF"/>
        <w:spacing w:after="209" w:line="240" w:lineRule="auto"/>
        <w:ind w:right="87"/>
        <w:contextualSpacing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A6B4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Организация НОД и продуктивных видов деятельности.</w:t>
      </w:r>
    </w:p>
    <w:p w:rsidR="002A6B46" w:rsidRPr="002A6B46" w:rsidRDefault="002A6B46" w:rsidP="002A6B46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B4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Совместная деятельность родителей и детей.</w:t>
      </w:r>
    </w:p>
    <w:p w:rsidR="002A6B46" w:rsidRPr="002A6B46" w:rsidRDefault="002A6B46" w:rsidP="002A6B46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B4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Самостоятельная деятельность детей.</w:t>
      </w:r>
    </w:p>
    <w:p w:rsidR="002A6B46" w:rsidRPr="002A6B46" w:rsidRDefault="002A6B46" w:rsidP="002A6B46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B46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Работа с родителями.</w:t>
      </w:r>
    </w:p>
    <w:p w:rsidR="00C87B40" w:rsidRDefault="00C87B40" w:rsidP="00C87B40">
      <w:pPr>
        <w:shd w:val="clear" w:color="auto" w:fill="FFFFFF"/>
        <w:spacing w:after="243" w:line="240" w:lineRule="auto"/>
        <w:ind w:right="87"/>
        <w:contextualSpacing/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</w:pPr>
    </w:p>
    <w:p w:rsidR="002A6B46" w:rsidRPr="00C87B40" w:rsidRDefault="002A6B46" w:rsidP="00C87B40">
      <w:pPr>
        <w:shd w:val="clear" w:color="auto" w:fill="FFFFFF"/>
        <w:spacing w:after="243" w:line="240" w:lineRule="auto"/>
        <w:ind w:right="87"/>
        <w:contextualSpacing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  <w:r w:rsidRPr="00C87B40">
        <w:rPr>
          <w:rFonts w:ascii="Times New Roman" w:eastAsia="Times New Roman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3 этап – Заключительный</w:t>
      </w:r>
    </w:p>
    <w:p w:rsidR="00C87B40" w:rsidRDefault="00C87B40" w:rsidP="002A6B4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2A6B46" w:rsidRDefault="002A6B46" w:rsidP="002A6B46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2A6B4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Результат проекта:</w:t>
      </w:r>
    </w:p>
    <w:p w:rsidR="002800AE" w:rsidRDefault="00C87B40" w:rsidP="00C87B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87B4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ходе реализации проекта при совместной деятельности детей и педагогов: у детей начало формироваться чувство ответственности за себя и за окружающих, дети более внимательно стали относиться к окружающему миру. У них начало складываться понимание того, что, соблюдая основные правила безопасности, они многое могут избежать. Дети научились чувствовать, анализировать, делать выводы.</w:t>
      </w:r>
    </w:p>
    <w:p w:rsidR="00C87B40" w:rsidRPr="00C87B40" w:rsidRDefault="00C87B40" w:rsidP="00C87B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Данный проект затронул все сферы развития личности ребёнка познавательную, эмоциональную, практическую сферу личности ребёнка.</w:t>
      </w:r>
    </w:p>
    <w:p w:rsidR="002800AE" w:rsidRDefault="002800AE" w:rsidP="002800A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C7790" w:rsidRDefault="001C7790" w:rsidP="00FF63D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1C7790" w:rsidRDefault="001C7790" w:rsidP="00FF63D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1C7790" w:rsidRDefault="001C7790" w:rsidP="00FF63D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1C7790" w:rsidRDefault="001C7790" w:rsidP="00FF63D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</w:p>
    <w:p w:rsidR="00FF63D5" w:rsidRDefault="00FF63D5" w:rsidP="00FF63D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ПЛАН ПРОЕКТНОЙ ДЕЯТЕЛЬНОСТИ С ДЕТЬМИ</w:t>
      </w:r>
    </w:p>
    <w:p w:rsidR="002A6B46" w:rsidRPr="002A6B46" w:rsidRDefault="002A6B46" w:rsidP="00C53109">
      <w:pPr>
        <w:shd w:val="clear" w:color="auto" w:fill="FFFFFF"/>
        <w:spacing w:after="225" w:line="22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tbl>
      <w:tblPr>
        <w:tblStyle w:val="a3"/>
        <w:tblW w:w="0" w:type="auto"/>
        <w:tblInd w:w="-1026" w:type="dxa"/>
        <w:tblLayout w:type="fixed"/>
        <w:tblLook w:val="04A0" w:firstRow="1" w:lastRow="0" w:firstColumn="1" w:lastColumn="0" w:noHBand="0" w:noVBand="1"/>
      </w:tblPr>
      <w:tblGrid>
        <w:gridCol w:w="1134"/>
        <w:gridCol w:w="2956"/>
        <w:gridCol w:w="2863"/>
        <w:gridCol w:w="1836"/>
        <w:gridCol w:w="1808"/>
      </w:tblGrid>
      <w:tr w:rsidR="002D3546" w:rsidRPr="002A6B46" w:rsidTr="002D354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46" w:rsidRPr="002A6B46" w:rsidRDefault="002A6B46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A6B46">
              <w:rPr>
                <w:rFonts w:ascii="Times New Roman" w:eastAsia="Times New Roman" w:hAnsi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46" w:rsidRPr="002A6B46" w:rsidRDefault="002A6B46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A6B46">
              <w:rPr>
                <w:rFonts w:ascii="Times New Roman" w:eastAsia="Times New Roman" w:hAnsi="Times New Roman"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46" w:rsidRPr="002A6B46" w:rsidRDefault="002A6B46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A6B46">
              <w:rPr>
                <w:rFonts w:ascii="Times New Roman" w:eastAsia="Times New Roman" w:hAnsi="Times New Roman"/>
                <w:bCs/>
                <w:sz w:val="24"/>
                <w:szCs w:val="24"/>
              </w:rPr>
              <w:t>Название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46" w:rsidRPr="002A6B46" w:rsidRDefault="002A6B46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A6B46">
              <w:rPr>
                <w:rFonts w:ascii="Times New Roman" w:eastAsia="Times New Roman" w:hAnsi="Times New Roman"/>
                <w:bCs/>
                <w:sz w:val="24"/>
                <w:szCs w:val="24"/>
              </w:rPr>
              <w:t>Ответственный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46" w:rsidRPr="002A6B46" w:rsidRDefault="002A6B46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A6B46">
              <w:rPr>
                <w:rFonts w:ascii="Times New Roman" w:eastAsia="Times New Roman" w:hAnsi="Times New Roman"/>
                <w:bCs/>
                <w:sz w:val="24"/>
                <w:szCs w:val="24"/>
              </w:rPr>
              <w:t>Приложение</w:t>
            </w:r>
          </w:p>
        </w:tc>
      </w:tr>
      <w:tr w:rsidR="002D3546" w:rsidRPr="002A6B46" w:rsidTr="002D354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46" w:rsidRPr="002A6B46" w:rsidRDefault="00C53109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D3546">
              <w:rPr>
                <w:rFonts w:ascii="Times New Roman" w:eastAsia="Times New Roman" w:hAnsi="Times New Roman"/>
                <w:bCs/>
                <w:sz w:val="24"/>
                <w:szCs w:val="24"/>
              </w:rPr>
              <w:t>03.06</w:t>
            </w:r>
            <w:r w:rsidR="002A6B46" w:rsidRPr="002A6B46">
              <w:rPr>
                <w:rFonts w:ascii="Times New Roman" w:eastAsia="Times New Roman" w:hAnsi="Times New Roman"/>
                <w:bCs/>
                <w:sz w:val="24"/>
                <w:szCs w:val="24"/>
              </w:rPr>
              <w:t>.24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109" w:rsidRPr="00C53109" w:rsidRDefault="00C53109" w:rsidP="00C53109">
            <w:pPr>
              <w:autoSpaceDE w:val="0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3109">
              <w:rPr>
                <w:rFonts w:ascii="Times New Roman" w:hAnsi="Times New Roman"/>
                <w:color w:val="000000"/>
                <w:sz w:val="24"/>
                <w:szCs w:val="24"/>
              </w:rPr>
              <w:t>День солнца.</w:t>
            </w:r>
          </w:p>
          <w:p w:rsidR="00C53109" w:rsidRPr="00C53109" w:rsidRDefault="00C53109" w:rsidP="00C53109">
            <w:pPr>
              <w:autoSpaceDE w:val="0"/>
              <w:snapToGri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3109">
              <w:rPr>
                <w:rFonts w:ascii="Times New Roman" w:hAnsi="Times New Roman"/>
                <w:color w:val="000000"/>
                <w:sz w:val="24"/>
                <w:szCs w:val="24"/>
              </w:rPr>
              <w:t>Беседа-рассуждение про солнце</w:t>
            </w:r>
          </w:p>
          <w:p w:rsidR="00281DD8" w:rsidRPr="00281DD8" w:rsidRDefault="00C53109" w:rsidP="00281DD8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531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C5310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Экспериментирование </w:t>
            </w:r>
          </w:p>
          <w:p w:rsidR="00C53109" w:rsidRPr="00C53109" w:rsidRDefault="00906772" w:rsidP="00281DD8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\</w:t>
            </w:r>
          </w:p>
          <w:p w:rsidR="00C53109" w:rsidRPr="00C53109" w:rsidRDefault="00C53109" w:rsidP="00C531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3109">
              <w:rPr>
                <w:rFonts w:ascii="Times New Roman" w:hAnsi="Times New Roman"/>
                <w:sz w:val="24"/>
                <w:szCs w:val="24"/>
              </w:rPr>
              <w:t xml:space="preserve">Гимнастика для глаз </w:t>
            </w:r>
          </w:p>
          <w:p w:rsidR="00C53109" w:rsidRPr="00C53109" w:rsidRDefault="00C53109" w:rsidP="00C53109">
            <w:pPr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3109">
              <w:rPr>
                <w:rFonts w:ascii="Times New Roman" w:hAnsi="Times New Roman"/>
                <w:sz w:val="24"/>
                <w:szCs w:val="24"/>
              </w:rPr>
              <w:t xml:space="preserve">Дыхательная гимнастика </w:t>
            </w:r>
          </w:p>
          <w:p w:rsidR="00FF63D5" w:rsidRDefault="00FF63D5" w:rsidP="00C53109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3109" w:rsidRPr="00C53109" w:rsidRDefault="00C53109" w:rsidP="00C53109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31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Подвижная игра </w:t>
            </w:r>
          </w:p>
          <w:p w:rsidR="008C3F93" w:rsidRDefault="008C3F93" w:rsidP="00C53109">
            <w:pPr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53109" w:rsidRPr="00C53109" w:rsidRDefault="00C53109" w:rsidP="00C53109">
            <w:pPr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3109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  <w:p w:rsidR="00281DD8" w:rsidRDefault="00281DD8" w:rsidP="00C53109">
            <w:pPr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81DD8" w:rsidRDefault="00281DD8" w:rsidP="00C53109">
            <w:pPr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A6B46" w:rsidRPr="008C3F93" w:rsidRDefault="002A6B46" w:rsidP="00C53109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772" w:rsidRDefault="00906772" w:rsidP="00C531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53109" w:rsidRDefault="00C53109" w:rsidP="00C531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31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 вести себя в жару на участке?»</w:t>
            </w:r>
          </w:p>
          <w:p w:rsidR="00281DD8" w:rsidRPr="00C53109" w:rsidRDefault="00281DD8" w:rsidP="00C53109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«Зеркальце»</w:t>
            </w:r>
            <w:r w:rsidR="00F730A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(солнечный зайчик)</w:t>
            </w:r>
          </w:p>
          <w:p w:rsidR="00281DD8" w:rsidRPr="00C53109" w:rsidRDefault="00281DD8" w:rsidP="00281DD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3109">
              <w:rPr>
                <w:rFonts w:ascii="Times New Roman" w:hAnsi="Times New Roman"/>
                <w:sz w:val="24"/>
                <w:szCs w:val="24"/>
              </w:rPr>
              <w:t>«</w:t>
            </w:r>
            <w:r w:rsidRPr="00C5310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Солнышко и тучки</w:t>
            </w:r>
            <w:r w:rsidRPr="00C53109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2A6B46" w:rsidRDefault="00281DD8" w:rsidP="002A6B46">
            <w:pPr>
              <w:rPr>
                <w:rFonts w:ascii="Times New Roman" w:hAnsi="Times New Roman"/>
                <w:sz w:val="24"/>
                <w:szCs w:val="24"/>
              </w:rPr>
            </w:pPr>
            <w:r w:rsidRPr="00C53109">
              <w:rPr>
                <w:rFonts w:ascii="Times New Roman" w:hAnsi="Times New Roman"/>
                <w:sz w:val="24"/>
                <w:szCs w:val="24"/>
              </w:rPr>
              <w:t>«Жарко»</w:t>
            </w:r>
          </w:p>
          <w:p w:rsidR="00281DD8" w:rsidRDefault="00281DD8" w:rsidP="00281DD8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81DD8" w:rsidRDefault="00281DD8" w:rsidP="00281DD8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31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«Солнышко и дождик».</w:t>
            </w:r>
          </w:p>
          <w:p w:rsidR="008C3F93" w:rsidRDefault="008C3F93" w:rsidP="008C3F93">
            <w:pPr>
              <w:autoSpaceDE w:val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81DD8" w:rsidRPr="008C3F93" w:rsidRDefault="00281DD8" w:rsidP="008C3F93">
            <w:pPr>
              <w:autoSpaceDE w:val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5310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К. Чуковский </w:t>
            </w:r>
            <w:r w:rsidRPr="00C53109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«Краденое </w:t>
            </w:r>
            <w:r w:rsidRPr="00C53109">
              <w:rPr>
                <w:rFonts w:ascii="Times New Roman" w:eastAsia="Times New Roman" w:hAnsi="Times New Roman"/>
                <w:bCs/>
                <w:i/>
                <w:iCs/>
                <w:sz w:val="24"/>
                <w:szCs w:val="24"/>
                <w:lang w:eastAsia="ru-RU"/>
              </w:rPr>
              <w:t>солнце</w:t>
            </w:r>
            <w:r w:rsidRPr="00C53109">
              <w:rPr>
                <w:rFonts w:ascii="Times New Roman" w:eastAsia="Times New Roman" w:hAnsi="Times New Roman"/>
                <w:i/>
                <w:iCs/>
                <w:sz w:val="24"/>
                <w:szCs w:val="24"/>
                <w:lang w:eastAsia="ru-RU"/>
              </w:rPr>
              <w:t xml:space="preserve">», </w:t>
            </w:r>
            <w:r w:rsidRPr="00C53109">
              <w:rPr>
                <w:rFonts w:ascii="Times New Roman" w:hAnsi="Times New Roman"/>
                <w:i/>
                <w:sz w:val="24"/>
                <w:szCs w:val="24"/>
              </w:rPr>
              <w:t>заучивание стихо</w:t>
            </w:r>
            <w:r w:rsidR="008C3F93">
              <w:rPr>
                <w:rFonts w:ascii="Times New Roman" w:hAnsi="Times New Roman"/>
                <w:i/>
                <w:sz w:val="24"/>
                <w:szCs w:val="24"/>
              </w:rPr>
              <w:t>творения «А у солнца сто забот»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46" w:rsidRPr="002A6B46" w:rsidRDefault="00281DD8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81DD8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Сергина </w:t>
            </w:r>
            <w:r w:rsidR="002A6B46" w:rsidRPr="002A6B46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А.С.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46" w:rsidRPr="002A6B46" w:rsidRDefault="002A6B46" w:rsidP="002A6B4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2A6B46" w:rsidRPr="002A6B46" w:rsidRDefault="002A6B46" w:rsidP="002A6B4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2A6B46" w:rsidRPr="002A6B46" w:rsidRDefault="002A6B46" w:rsidP="002A6B4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2A6B46" w:rsidRPr="002A6B46" w:rsidRDefault="002A6B46" w:rsidP="002A6B4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2A6B46" w:rsidRPr="002A6B46" w:rsidRDefault="002A6B46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A6B46">
              <w:rPr>
                <w:rFonts w:ascii="Times New Roman" w:eastAsia="Times New Roman" w:hAnsi="Times New Roman"/>
                <w:bCs/>
                <w:sz w:val="24"/>
                <w:szCs w:val="24"/>
              </w:rPr>
              <w:t>Приложение</w:t>
            </w:r>
            <w:proofErr w:type="gramStart"/>
            <w:r w:rsidRPr="002A6B46">
              <w:rPr>
                <w:rFonts w:ascii="Times New Roman" w:eastAsia="Times New Roman" w:hAnsi="Times New Roman"/>
                <w:bCs/>
                <w:sz w:val="24"/>
                <w:szCs w:val="24"/>
              </w:rPr>
              <w:t>1</w:t>
            </w:r>
            <w:proofErr w:type="gramEnd"/>
          </w:p>
        </w:tc>
      </w:tr>
      <w:tr w:rsidR="002D3546" w:rsidRPr="002A6B46" w:rsidTr="002D354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46" w:rsidRPr="002A6B46" w:rsidRDefault="00281DD8" w:rsidP="00281DD8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5E73CC">
              <w:rPr>
                <w:rFonts w:ascii="Times New Roman" w:eastAsia="Times New Roman" w:hAnsi="Times New Roman"/>
                <w:bCs/>
                <w:sz w:val="24"/>
                <w:szCs w:val="24"/>
              </w:rPr>
              <w:t>04.06</w:t>
            </w:r>
            <w:r w:rsidR="002A6B46" w:rsidRPr="002A6B46">
              <w:rPr>
                <w:rFonts w:ascii="Times New Roman" w:eastAsia="Times New Roman" w:hAnsi="Times New Roman"/>
                <w:bCs/>
                <w:sz w:val="24"/>
                <w:szCs w:val="24"/>
              </w:rPr>
              <w:t>.24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DD8" w:rsidRPr="00281DD8" w:rsidRDefault="00281DD8" w:rsidP="00281DD8">
            <w:pPr>
              <w:autoSpaceDE w:val="0"/>
              <w:snapToGri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1DD8">
              <w:rPr>
                <w:rFonts w:ascii="Times New Roman" w:hAnsi="Times New Roman"/>
                <w:color w:val="000000"/>
                <w:sz w:val="24"/>
                <w:szCs w:val="24"/>
              </w:rPr>
              <w:t>День насекомых.</w:t>
            </w:r>
          </w:p>
          <w:p w:rsidR="00281DD8" w:rsidRPr="00281DD8" w:rsidRDefault="00281DD8" w:rsidP="00281DD8">
            <w:pPr>
              <w:autoSpaceDE w:val="0"/>
              <w:snapToGri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1D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Беседа-рассуждение </w:t>
            </w:r>
          </w:p>
          <w:p w:rsidR="002D3546" w:rsidRPr="002D3546" w:rsidRDefault="008C3F93" w:rsidP="00281D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Загадки про насекомых</w:t>
            </w:r>
          </w:p>
          <w:p w:rsidR="002D3546" w:rsidRPr="002D3546" w:rsidRDefault="00281DD8" w:rsidP="00281D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1DD8">
              <w:rPr>
                <w:rFonts w:ascii="Times New Roman" w:hAnsi="Times New Roman"/>
                <w:sz w:val="24"/>
                <w:szCs w:val="24"/>
              </w:rPr>
              <w:t xml:space="preserve">Экспериментирование: </w:t>
            </w:r>
          </w:p>
          <w:p w:rsidR="002D3546" w:rsidRPr="002D3546" w:rsidRDefault="002D3546" w:rsidP="00281D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3546" w:rsidRPr="002D3546" w:rsidRDefault="00482468" w:rsidP="00281D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Подвижная игра:</w:t>
            </w:r>
          </w:p>
          <w:p w:rsidR="002D3546" w:rsidRPr="002D3546" w:rsidRDefault="00482468" w:rsidP="00281D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Пальчиковая  гимнастика:</w:t>
            </w:r>
          </w:p>
          <w:p w:rsidR="00281DD8" w:rsidRPr="00281DD8" w:rsidRDefault="00FF63D5" w:rsidP="00281D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Пальчиковые игры:</w:t>
            </w:r>
          </w:p>
          <w:p w:rsidR="002D3546" w:rsidRPr="002D3546" w:rsidRDefault="002D3546" w:rsidP="00281DD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81DD8" w:rsidRPr="00281DD8" w:rsidRDefault="00281DD8" w:rsidP="002D3546">
            <w:pPr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281DD8">
              <w:rPr>
                <w:rFonts w:ascii="Times New Roman" w:hAnsi="Times New Roman"/>
                <w:sz w:val="24"/>
                <w:szCs w:val="24"/>
              </w:rPr>
              <w:t>Физкультминутка</w:t>
            </w:r>
            <w:r w:rsidR="002D3546" w:rsidRPr="002D3546">
              <w:rPr>
                <w:rFonts w:ascii="Times New Roman" w:hAnsi="Times New Roman"/>
                <w:sz w:val="24"/>
                <w:szCs w:val="24"/>
              </w:rPr>
              <w:t>:</w:t>
            </w:r>
            <w:r w:rsidRPr="00281DD8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281DD8" w:rsidRPr="00281DD8" w:rsidRDefault="00281DD8" w:rsidP="00281DD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81DD8" w:rsidRPr="00281DD8" w:rsidRDefault="00281DD8" w:rsidP="00281DD8">
            <w:pPr>
              <w:rPr>
                <w:rFonts w:ascii="Times New Roman" w:hAnsi="Times New Roman"/>
                <w:sz w:val="24"/>
                <w:szCs w:val="24"/>
              </w:rPr>
            </w:pPr>
            <w:r w:rsidRPr="00281DD8">
              <w:rPr>
                <w:rFonts w:ascii="Times New Roman" w:hAnsi="Times New Roman"/>
                <w:sz w:val="24"/>
                <w:szCs w:val="24"/>
              </w:rPr>
              <w:t xml:space="preserve">Лепка </w:t>
            </w:r>
          </w:p>
          <w:p w:rsidR="002D3546" w:rsidRPr="002D3546" w:rsidRDefault="002D3546" w:rsidP="00281DD8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</w:p>
          <w:p w:rsidR="00281DD8" w:rsidRPr="00281DD8" w:rsidRDefault="00281DD8" w:rsidP="00281DD8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281DD8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  <w:p w:rsidR="002D3546" w:rsidRPr="002D3546" w:rsidRDefault="002D3546" w:rsidP="00281DD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D3546" w:rsidRPr="002D3546" w:rsidRDefault="002D3546" w:rsidP="00281DD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D3546" w:rsidRPr="002D3546" w:rsidRDefault="002D3546" w:rsidP="00281DD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D3546" w:rsidRPr="002D3546" w:rsidRDefault="002D3546" w:rsidP="00281DD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D3546" w:rsidRPr="002D3546" w:rsidRDefault="002D3546" w:rsidP="00281DD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D3546" w:rsidRPr="002D3546" w:rsidRDefault="002D3546" w:rsidP="00281DD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D3546" w:rsidRPr="002D3546" w:rsidRDefault="002D3546" w:rsidP="00281DD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D3546" w:rsidRPr="002D3546" w:rsidRDefault="002D3546" w:rsidP="00281DD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A6B46" w:rsidRPr="002A6B46" w:rsidRDefault="00281DD8" w:rsidP="00281DD8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2D3546">
              <w:rPr>
                <w:rFonts w:ascii="Times New Roman" w:eastAsia="Times New Roman" w:hAnsi="Times New Roman"/>
                <w:sz w:val="24"/>
                <w:szCs w:val="24"/>
              </w:rPr>
              <w:t>Учим правила поведения с насекомыми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30AA" w:rsidRPr="00FF63D5" w:rsidRDefault="002D3546" w:rsidP="00F730AA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3D5">
              <w:rPr>
                <w:rFonts w:ascii="Times New Roman" w:hAnsi="Times New Roman"/>
                <w:sz w:val="24"/>
                <w:szCs w:val="24"/>
              </w:rPr>
              <w:t>«Насекомые: опасные и безвредные»</w:t>
            </w:r>
          </w:p>
          <w:p w:rsidR="00F730AA" w:rsidRDefault="00F730AA" w:rsidP="00F730AA">
            <w:pPr>
              <w:autoSpaceDE w:val="0"/>
              <w:snapToGri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D3546" w:rsidRPr="00F730AA" w:rsidRDefault="002D3546" w:rsidP="00F730AA">
            <w:pPr>
              <w:autoSpaceDE w:val="0"/>
              <w:snapToGri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81DD8">
              <w:rPr>
                <w:rFonts w:ascii="Times New Roman" w:hAnsi="Times New Roman"/>
                <w:sz w:val="24"/>
                <w:szCs w:val="24"/>
              </w:rPr>
              <w:t xml:space="preserve">«Рассматривание </w:t>
            </w:r>
            <w:r w:rsidRPr="002D3546">
              <w:rPr>
                <w:rFonts w:ascii="Times New Roman" w:hAnsi="Times New Roman"/>
                <w:sz w:val="24"/>
                <w:szCs w:val="24"/>
              </w:rPr>
              <w:t>насекомых</w:t>
            </w:r>
            <w:r w:rsidRPr="00281DD8">
              <w:rPr>
                <w:rFonts w:ascii="Times New Roman" w:hAnsi="Times New Roman"/>
                <w:sz w:val="24"/>
                <w:szCs w:val="24"/>
              </w:rPr>
              <w:t xml:space="preserve"> через лупу»</w:t>
            </w:r>
          </w:p>
          <w:p w:rsidR="002D3546" w:rsidRPr="00F730AA" w:rsidRDefault="002D3546" w:rsidP="002D3546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FF63D5">
              <w:rPr>
                <w:rFonts w:ascii="Times New Roman" w:hAnsi="Times New Roman"/>
                <w:sz w:val="24"/>
                <w:szCs w:val="24"/>
              </w:rPr>
              <w:t>«Мотыльки»</w:t>
            </w:r>
          </w:p>
          <w:p w:rsidR="002D3546" w:rsidRPr="002D3546" w:rsidRDefault="00482468" w:rsidP="00281DD8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«Оса», «Комарик»</w:t>
            </w:r>
          </w:p>
          <w:p w:rsidR="002A6B46" w:rsidRPr="002D3546" w:rsidRDefault="002D3546" w:rsidP="00281DD8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281DD8">
              <w:rPr>
                <w:rFonts w:ascii="Times New Roman" w:hAnsi="Times New Roman"/>
                <w:sz w:val="24"/>
                <w:szCs w:val="24"/>
              </w:rPr>
              <w:t>«</w:t>
            </w:r>
            <w:r w:rsidR="00FF63D5">
              <w:rPr>
                <w:rFonts w:ascii="Times New Roman" w:hAnsi="Times New Roman"/>
                <w:sz w:val="24"/>
                <w:szCs w:val="24"/>
              </w:rPr>
              <w:t>Насекомые для детей в детском саду</w:t>
            </w:r>
            <w:r w:rsidRPr="00281DD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82468" w:rsidRDefault="00482468" w:rsidP="004824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«Стрекоза»</w:t>
            </w:r>
          </w:p>
          <w:p w:rsidR="00482468" w:rsidRDefault="00482468" w:rsidP="004824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D3546" w:rsidRPr="00653808" w:rsidRDefault="002D3546" w:rsidP="004824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53808">
              <w:rPr>
                <w:rFonts w:ascii="Times New Roman" w:hAnsi="Times New Roman"/>
                <w:sz w:val="24"/>
                <w:szCs w:val="24"/>
              </w:rPr>
              <w:t>«Пчелки»</w:t>
            </w:r>
          </w:p>
          <w:p w:rsidR="002A6B46" w:rsidRPr="002D3546" w:rsidRDefault="002A6B46" w:rsidP="00281DD8">
            <w:pPr>
              <w:shd w:val="clear" w:color="auto" w:fill="FFFFFF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2A6B46" w:rsidRPr="002A6B46" w:rsidRDefault="002D3546" w:rsidP="005E73CC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281DD8">
              <w:rPr>
                <w:rFonts w:ascii="Times New Roman" w:eastAsia="Times New Roman" w:hAnsi="Times New Roman"/>
                <w:sz w:val="24"/>
                <w:szCs w:val="24"/>
              </w:rPr>
              <w:t xml:space="preserve">А. Бианки «Как </w:t>
            </w:r>
            <w:proofErr w:type="spellStart"/>
            <w:r w:rsidRPr="00281DD8">
              <w:rPr>
                <w:rFonts w:ascii="Times New Roman" w:eastAsia="Times New Roman" w:hAnsi="Times New Roman"/>
                <w:sz w:val="24"/>
                <w:szCs w:val="24"/>
              </w:rPr>
              <w:t>муравьишка</w:t>
            </w:r>
            <w:proofErr w:type="spellEnd"/>
            <w:r w:rsidRPr="00281DD8">
              <w:rPr>
                <w:rFonts w:ascii="Times New Roman" w:eastAsia="Times New Roman" w:hAnsi="Times New Roman"/>
                <w:sz w:val="24"/>
                <w:szCs w:val="24"/>
              </w:rPr>
              <w:t xml:space="preserve"> домой спешил», «Паучок – пилот», Г. Глушнёв «Кузнечик и кузнечики», Г. Скребицкий «Счастливый жучок», В. Зотов из книги «Лесная мозайка» </w:t>
            </w:r>
            <w:r w:rsidRPr="00281DD8">
              <w:rPr>
                <w:rFonts w:ascii="Times New Roman" w:eastAsia="Times New Roman" w:hAnsi="Times New Roman"/>
                <w:iCs/>
                <w:sz w:val="24"/>
                <w:szCs w:val="24"/>
              </w:rPr>
              <w:t>(«Божья коровка», «Кузнечик», «Майский жук»)</w:t>
            </w:r>
            <w:r w:rsidRPr="00281DD8">
              <w:rPr>
                <w:rFonts w:ascii="Times New Roman" w:eastAsia="Times New Roman" w:hAnsi="Times New Roman"/>
                <w:sz w:val="24"/>
                <w:szCs w:val="24"/>
              </w:rPr>
              <w:t>, К. Ушинский «Пчёлки на разведках»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46" w:rsidRPr="002A6B46" w:rsidRDefault="002A6B46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A6B46">
              <w:rPr>
                <w:rFonts w:ascii="Times New Roman" w:eastAsia="Times New Roman" w:hAnsi="Times New Roman"/>
                <w:bCs/>
                <w:sz w:val="24"/>
                <w:szCs w:val="24"/>
              </w:rPr>
              <w:t>Сергина А.С.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46" w:rsidRPr="002A6B46" w:rsidRDefault="002A6B46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A6B46">
              <w:rPr>
                <w:rFonts w:ascii="Times New Roman" w:eastAsia="Times New Roman" w:hAnsi="Times New Roman"/>
                <w:bCs/>
                <w:sz w:val="24"/>
                <w:szCs w:val="24"/>
              </w:rPr>
              <w:t>Приложение 2</w:t>
            </w:r>
          </w:p>
        </w:tc>
      </w:tr>
      <w:tr w:rsidR="002D3546" w:rsidRPr="002A6B46" w:rsidTr="002D354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3AD" w:rsidRDefault="00E143AD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8C3F93" w:rsidRDefault="008C3F93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8C3F93" w:rsidRDefault="008C3F93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8C3F93" w:rsidRDefault="008C3F93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2A6B46" w:rsidRPr="002A6B46" w:rsidRDefault="005E73CC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44117">
              <w:rPr>
                <w:rFonts w:ascii="Times New Roman" w:eastAsia="Times New Roman" w:hAnsi="Times New Roman"/>
                <w:bCs/>
                <w:sz w:val="24"/>
                <w:szCs w:val="24"/>
              </w:rPr>
              <w:t>05.06</w:t>
            </w:r>
            <w:r w:rsidR="002A6B46" w:rsidRPr="002A6B46">
              <w:rPr>
                <w:rFonts w:ascii="Times New Roman" w:eastAsia="Times New Roman" w:hAnsi="Times New Roman"/>
                <w:bCs/>
                <w:sz w:val="24"/>
                <w:szCs w:val="24"/>
              </w:rPr>
              <w:t>.24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3AD" w:rsidRDefault="00E143AD" w:rsidP="00E143AD">
            <w:pPr>
              <w:autoSpaceDE w:val="0"/>
              <w:snapToGrid w:val="0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</w:p>
          <w:p w:rsidR="008C3F93" w:rsidRDefault="008C3F93" w:rsidP="00E143AD">
            <w:pPr>
              <w:autoSpaceDE w:val="0"/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F93" w:rsidRDefault="008C3F93" w:rsidP="00E143AD">
            <w:pPr>
              <w:autoSpaceDE w:val="0"/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F93" w:rsidRDefault="008C3F93" w:rsidP="00E143AD">
            <w:pPr>
              <w:autoSpaceDE w:val="0"/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143AD" w:rsidRPr="00E143AD" w:rsidRDefault="00E143AD" w:rsidP="00E143AD">
            <w:pPr>
              <w:autoSpaceDE w:val="0"/>
              <w:snapToGri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43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Беседа-рассуждение </w:t>
            </w:r>
          </w:p>
          <w:p w:rsidR="00E143AD" w:rsidRPr="00044117" w:rsidRDefault="00E143AD" w:rsidP="00E143AD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</w:p>
          <w:p w:rsidR="00E143AD" w:rsidRPr="00044117" w:rsidRDefault="00E143AD" w:rsidP="00E143AD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</w:p>
          <w:p w:rsidR="00E143AD" w:rsidRPr="00044117" w:rsidRDefault="00E143AD" w:rsidP="00E143AD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E143A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Подвижная игра </w:t>
            </w:r>
          </w:p>
          <w:p w:rsidR="00E143AD" w:rsidRPr="00044117" w:rsidRDefault="00E143AD" w:rsidP="00E143AD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</w:p>
          <w:p w:rsidR="00E143AD" w:rsidRPr="00E143AD" w:rsidRDefault="00E143AD" w:rsidP="00E143AD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E143AD">
              <w:rPr>
                <w:rFonts w:ascii="Times New Roman" w:hAnsi="Times New Roman"/>
                <w:sz w:val="24"/>
                <w:szCs w:val="24"/>
              </w:rPr>
              <w:t xml:space="preserve">Физкультминутка </w:t>
            </w:r>
          </w:p>
          <w:p w:rsidR="00E143AD" w:rsidRPr="00E143AD" w:rsidRDefault="00E143AD" w:rsidP="00E143AD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</w:p>
          <w:p w:rsidR="00E143AD" w:rsidRPr="00E143AD" w:rsidRDefault="00E143AD" w:rsidP="00E143AD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E143AD">
              <w:rPr>
                <w:rFonts w:ascii="Times New Roman" w:hAnsi="Times New Roman"/>
                <w:sz w:val="24"/>
                <w:szCs w:val="24"/>
              </w:rPr>
              <w:t xml:space="preserve">Дидактические игры </w:t>
            </w:r>
          </w:p>
          <w:p w:rsidR="00044117" w:rsidRPr="00044117" w:rsidRDefault="00044117" w:rsidP="00E143AD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</w:p>
          <w:p w:rsidR="00044117" w:rsidRPr="00044117" w:rsidRDefault="00044117" w:rsidP="00E143AD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</w:p>
          <w:p w:rsidR="00044117" w:rsidRPr="00044117" w:rsidRDefault="00E143AD" w:rsidP="00E143AD">
            <w:pPr>
              <w:autoSpaceDE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43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Аппликация </w:t>
            </w:r>
          </w:p>
          <w:p w:rsidR="00044117" w:rsidRPr="00044117" w:rsidRDefault="00044117" w:rsidP="00E143AD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</w:p>
          <w:p w:rsidR="00E143AD" w:rsidRPr="00E143AD" w:rsidRDefault="00E143AD" w:rsidP="00E143AD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E143AD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  <w:p w:rsidR="00044117" w:rsidRPr="00044117" w:rsidRDefault="00044117" w:rsidP="00E143AD">
            <w:pPr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2A6B46" w:rsidRPr="002A6B46" w:rsidRDefault="00E143AD" w:rsidP="00E143AD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044117">
              <w:rPr>
                <w:rFonts w:ascii="Times New Roman" w:eastAsiaTheme="minorHAnsi" w:hAnsi="Times New Roman" w:cstheme="minorBidi"/>
                <w:sz w:val="24"/>
                <w:szCs w:val="24"/>
              </w:rPr>
              <w:t>Учим правила сбора грибов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3AD" w:rsidRDefault="00E143AD" w:rsidP="002A6B4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F93" w:rsidRDefault="008C3F93" w:rsidP="002A6B4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F93" w:rsidRDefault="008C3F93" w:rsidP="002A6B4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8C3F93" w:rsidRDefault="008C3F93" w:rsidP="002A6B4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2A6B46" w:rsidRDefault="00E143AD" w:rsidP="002A6B4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43AD">
              <w:rPr>
                <w:rFonts w:ascii="Times New Roman" w:hAnsi="Times New Roman"/>
                <w:color w:val="000000"/>
                <w:sz w:val="24"/>
                <w:szCs w:val="24"/>
              </w:rPr>
              <w:t>«Грибы».</w:t>
            </w:r>
          </w:p>
          <w:p w:rsidR="00E143AD" w:rsidRDefault="00E143AD" w:rsidP="002A6B46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E143AD" w:rsidRDefault="00E143AD" w:rsidP="00E143AD">
            <w:pPr>
              <w:autoSpaceDE w:val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143AD" w:rsidRPr="00653808" w:rsidRDefault="00E143AD" w:rsidP="00E143AD">
            <w:pPr>
              <w:autoSpaceDE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65380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</w:t>
            </w:r>
            <w:r w:rsidRPr="00653808">
              <w:rPr>
                <w:rFonts w:ascii="Times New Roman" w:hAnsi="Times New Roman"/>
                <w:bCs/>
                <w:sz w:val="24"/>
                <w:szCs w:val="24"/>
              </w:rPr>
              <w:t>Грибник и грибы</w:t>
            </w:r>
            <w:r w:rsidRPr="00653808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E143AD" w:rsidRDefault="00E143AD" w:rsidP="00E143AD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</w:p>
          <w:p w:rsidR="00E143AD" w:rsidRPr="00E143AD" w:rsidRDefault="00E143AD" w:rsidP="00E143AD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E143AD">
              <w:rPr>
                <w:rFonts w:ascii="Times New Roman" w:hAnsi="Times New Roman"/>
                <w:sz w:val="24"/>
                <w:szCs w:val="24"/>
              </w:rPr>
              <w:t>«Грибы»</w:t>
            </w:r>
          </w:p>
          <w:p w:rsidR="00044117" w:rsidRDefault="00044117" w:rsidP="002A6B4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044117" w:rsidRDefault="00044117" w:rsidP="002A6B46">
            <w:pPr>
              <w:rPr>
                <w:rFonts w:ascii="Times New Roman" w:hAnsi="Times New Roman"/>
                <w:sz w:val="24"/>
                <w:szCs w:val="24"/>
              </w:rPr>
            </w:pPr>
            <w:r w:rsidRPr="00E143AD">
              <w:rPr>
                <w:rFonts w:ascii="Times New Roman" w:hAnsi="Times New Roman"/>
                <w:sz w:val="24"/>
                <w:szCs w:val="24"/>
              </w:rPr>
              <w:t>«Съедобные и несъедобные грибы».</w:t>
            </w:r>
          </w:p>
          <w:p w:rsidR="00F730AA" w:rsidRDefault="00F730AA" w:rsidP="00044117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</w:p>
          <w:p w:rsidR="00044117" w:rsidRPr="00E143AD" w:rsidRDefault="00FF63D5" w:rsidP="00044117">
            <w:pPr>
              <w:autoSpaceDE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43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044117" w:rsidRPr="00E143AD">
              <w:rPr>
                <w:rFonts w:ascii="Times New Roman" w:hAnsi="Times New Roman"/>
                <w:color w:val="000000"/>
                <w:sz w:val="24"/>
                <w:szCs w:val="24"/>
              </w:rPr>
              <w:t>«Мухоморы».</w:t>
            </w:r>
          </w:p>
          <w:p w:rsidR="00044117" w:rsidRDefault="00044117" w:rsidP="00044117">
            <w:pPr>
              <w:autoSpaceDE w:val="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044117" w:rsidRPr="00E143AD" w:rsidRDefault="00044117" w:rsidP="00044117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E143AD">
              <w:rPr>
                <w:rFonts w:ascii="Times New Roman" w:hAnsi="Times New Roman"/>
                <w:sz w:val="24"/>
                <w:szCs w:val="24"/>
              </w:rPr>
              <w:t>В. Г. Сутеев «Под грибом», А. Прокофьев «Боровик», Е. Трутнева «Грибы»</w:t>
            </w:r>
          </w:p>
          <w:p w:rsidR="00044117" w:rsidRPr="002A6B46" w:rsidRDefault="00044117" w:rsidP="002A6B4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3AD" w:rsidRDefault="00E143AD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9543F0" w:rsidRDefault="009543F0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8C3F93" w:rsidRDefault="008C3F93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8C3F93" w:rsidRDefault="008C3F93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2A6B46" w:rsidRPr="002A6B46" w:rsidRDefault="002A6B46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A6B46">
              <w:rPr>
                <w:rFonts w:ascii="Times New Roman" w:eastAsia="Times New Roman" w:hAnsi="Times New Roman"/>
                <w:bCs/>
                <w:sz w:val="24"/>
                <w:szCs w:val="24"/>
              </w:rPr>
              <w:t>Сергина А.С.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3AD" w:rsidRDefault="00E143AD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9543F0" w:rsidRDefault="009543F0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8C3F93" w:rsidRDefault="008C3F93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8C3F93" w:rsidRDefault="008C3F93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2A6B46" w:rsidRPr="002A6B46" w:rsidRDefault="002A6B46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A6B46">
              <w:rPr>
                <w:rFonts w:ascii="Times New Roman" w:eastAsia="Times New Roman" w:hAnsi="Times New Roman"/>
                <w:bCs/>
                <w:sz w:val="24"/>
                <w:szCs w:val="24"/>
              </w:rPr>
              <w:t>Приложение 3</w:t>
            </w:r>
          </w:p>
        </w:tc>
      </w:tr>
      <w:tr w:rsidR="002D3546" w:rsidRPr="002A6B46" w:rsidTr="002D3546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B46" w:rsidRPr="002A6B46" w:rsidRDefault="002A6B46" w:rsidP="002A6B4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2A6B46" w:rsidRPr="002A6B46" w:rsidRDefault="00044117" w:rsidP="00044117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44117">
              <w:rPr>
                <w:rFonts w:ascii="Times New Roman" w:eastAsia="Times New Roman" w:hAnsi="Times New Roman"/>
                <w:bCs/>
                <w:sz w:val="24"/>
                <w:szCs w:val="24"/>
              </w:rPr>
              <w:t>0</w:t>
            </w:r>
            <w:r w:rsidR="002A6B46" w:rsidRPr="002A6B46">
              <w:rPr>
                <w:rFonts w:ascii="Times New Roman" w:eastAsia="Times New Roman" w:hAnsi="Times New Roman"/>
                <w:bCs/>
                <w:sz w:val="24"/>
                <w:szCs w:val="24"/>
              </w:rPr>
              <w:t>6.0</w:t>
            </w:r>
            <w:r w:rsidRPr="00044117"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  <w:r w:rsidR="002A6B46" w:rsidRPr="002A6B46">
              <w:rPr>
                <w:rFonts w:ascii="Times New Roman" w:eastAsia="Times New Roman" w:hAnsi="Times New Roman"/>
                <w:bCs/>
                <w:sz w:val="24"/>
                <w:szCs w:val="24"/>
              </w:rPr>
              <w:t>.24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117" w:rsidRPr="00044117" w:rsidRDefault="00044117" w:rsidP="0004411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117">
              <w:rPr>
                <w:rFonts w:ascii="Times New Roman" w:hAnsi="Times New Roman"/>
                <w:sz w:val="24"/>
                <w:szCs w:val="24"/>
              </w:rPr>
              <w:t>День лекарственных растений</w:t>
            </w:r>
          </w:p>
          <w:p w:rsidR="00044117" w:rsidRPr="00044117" w:rsidRDefault="00044117" w:rsidP="00044117">
            <w:pPr>
              <w:autoSpaceDE w:val="0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117">
              <w:rPr>
                <w:rFonts w:ascii="Times New Roman" w:hAnsi="Times New Roman"/>
                <w:sz w:val="24"/>
                <w:szCs w:val="24"/>
              </w:rPr>
              <w:t xml:space="preserve">Беседа </w:t>
            </w:r>
          </w:p>
          <w:p w:rsidR="00044117" w:rsidRPr="00044117" w:rsidRDefault="00044117" w:rsidP="00044117">
            <w:pPr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4117" w:rsidRPr="00044117" w:rsidRDefault="00044117" w:rsidP="00044117">
            <w:pPr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4117" w:rsidRPr="00044117" w:rsidRDefault="00044117" w:rsidP="00044117">
            <w:pPr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F63D5" w:rsidRDefault="00044117" w:rsidP="00044117">
            <w:pPr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3D5">
              <w:rPr>
                <w:rFonts w:ascii="Times New Roman" w:hAnsi="Times New Roman"/>
                <w:sz w:val="24"/>
                <w:szCs w:val="24"/>
              </w:rPr>
              <w:t>Наблюден</w:t>
            </w:r>
            <w:r w:rsidR="00FF63D5">
              <w:rPr>
                <w:rFonts w:ascii="Times New Roman" w:hAnsi="Times New Roman"/>
                <w:sz w:val="24"/>
                <w:szCs w:val="24"/>
              </w:rPr>
              <w:t>ие за лекарственными растениями</w:t>
            </w:r>
          </w:p>
          <w:p w:rsidR="00FF63D5" w:rsidRDefault="00FF63D5" w:rsidP="00044117">
            <w:pPr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4117" w:rsidRPr="00044117" w:rsidRDefault="00044117" w:rsidP="00044117">
            <w:pPr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117">
              <w:rPr>
                <w:rFonts w:ascii="Times New Roman" w:hAnsi="Times New Roman"/>
                <w:sz w:val="24"/>
                <w:szCs w:val="24"/>
              </w:rPr>
              <w:t xml:space="preserve">Сюжетно-ролевая игра </w:t>
            </w:r>
          </w:p>
          <w:p w:rsidR="00044117" w:rsidRPr="00044117" w:rsidRDefault="00044117" w:rsidP="00044117">
            <w:pPr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4117" w:rsidRDefault="00044117" w:rsidP="00044117">
            <w:pPr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4117" w:rsidRPr="00044117" w:rsidRDefault="00044117" w:rsidP="00044117">
            <w:pPr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117">
              <w:rPr>
                <w:rFonts w:ascii="Times New Roman" w:hAnsi="Times New Roman"/>
                <w:sz w:val="24"/>
                <w:szCs w:val="24"/>
              </w:rPr>
              <w:t xml:space="preserve">Чтение художественной литературы </w:t>
            </w:r>
          </w:p>
          <w:p w:rsidR="00044117" w:rsidRPr="00044117" w:rsidRDefault="00044117" w:rsidP="00044117">
            <w:pPr>
              <w:autoSpaceDE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044117" w:rsidRPr="00044117" w:rsidRDefault="00044117" w:rsidP="00044117">
            <w:pPr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044117" w:rsidRPr="00044117" w:rsidRDefault="00044117" w:rsidP="00044117">
            <w:pPr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044117" w:rsidRPr="00044117" w:rsidRDefault="00044117" w:rsidP="00044117">
            <w:pPr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044117" w:rsidRPr="00044117" w:rsidRDefault="00044117" w:rsidP="00044117">
            <w:pPr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2A6B46" w:rsidRPr="002A6B46" w:rsidRDefault="00044117" w:rsidP="00044117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044117">
              <w:rPr>
                <w:rFonts w:ascii="Times New Roman" w:eastAsiaTheme="minorHAnsi" w:hAnsi="Times New Roman" w:cstheme="minorBidi"/>
                <w:sz w:val="24"/>
                <w:szCs w:val="24"/>
              </w:rPr>
              <w:t>Учим правила сбора лекарственных растений.</w:t>
            </w:r>
          </w:p>
          <w:p w:rsidR="002A6B46" w:rsidRPr="002A6B46" w:rsidRDefault="002A6B46" w:rsidP="002A6B46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3D5" w:rsidRDefault="00FF63D5" w:rsidP="00044117">
            <w:pPr>
              <w:shd w:val="clear" w:color="auto" w:fill="FFFFFF"/>
              <w:spacing w:after="209"/>
              <w:ind w:right="87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044117" w:rsidRPr="00653808" w:rsidRDefault="00044117" w:rsidP="00044117">
            <w:pPr>
              <w:shd w:val="clear" w:color="auto" w:fill="FFFFFF"/>
              <w:spacing w:after="209"/>
              <w:ind w:right="87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</w:pPr>
            <w:r w:rsidRPr="00653808">
              <w:rPr>
                <w:rFonts w:ascii="Times New Roman" w:hAnsi="Times New Roman"/>
                <w:sz w:val="24"/>
                <w:szCs w:val="24"/>
              </w:rPr>
              <w:t>«Лекарственные растения»</w:t>
            </w:r>
          </w:p>
          <w:p w:rsidR="002A6B46" w:rsidRPr="00044117" w:rsidRDefault="002A6B46" w:rsidP="00044117">
            <w:pPr>
              <w:shd w:val="clear" w:color="auto" w:fill="FFFFFF"/>
              <w:spacing w:after="209"/>
              <w:ind w:right="87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F730AA" w:rsidRDefault="00F730AA" w:rsidP="00044117">
            <w:pPr>
              <w:shd w:val="clear" w:color="auto" w:fill="FFFFFF"/>
              <w:spacing w:after="209"/>
              <w:ind w:right="87"/>
              <w:rPr>
                <w:rFonts w:ascii="Times New Roman" w:hAnsi="Times New Roman"/>
                <w:sz w:val="24"/>
                <w:szCs w:val="24"/>
              </w:rPr>
            </w:pPr>
          </w:p>
          <w:p w:rsidR="00FF63D5" w:rsidRDefault="00FF63D5" w:rsidP="00044117">
            <w:pPr>
              <w:shd w:val="clear" w:color="auto" w:fill="FFFFFF"/>
              <w:spacing w:after="209"/>
              <w:ind w:right="87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044117" w:rsidRPr="006E2AAF" w:rsidRDefault="00F730AA" w:rsidP="00044117">
            <w:pPr>
              <w:shd w:val="clear" w:color="auto" w:fill="FFFFFF"/>
              <w:spacing w:after="209"/>
              <w:ind w:right="87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6E2AAF">
              <w:rPr>
                <w:rFonts w:ascii="Times New Roman" w:hAnsi="Times New Roman"/>
                <w:sz w:val="24"/>
                <w:szCs w:val="24"/>
              </w:rPr>
              <w:t>«Больница»</w:t>
            </w:r>
          </w:p>
          <w:p w:rsidR="00044117" w:rsidRDefault="00044117" w:rsidP="00044117">
            <w:pPr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4117" w:rsidRPr="00044117" w:rsidRDefault="00044117" w:rsidP="00044117">
            <w:pPr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4117">
              <w:rPr>
                <w:rFonts w:ascii="Times New Roman" w:hAnsi="Times New Roman"/>
                <w:sz w:val="24"/>
                <w:szCs w:val="24"/>
              </w:rPr>
              <w:t>Е.Е. Волков «Поле ромашек», И.И. Левитан «Одуванчики», В.М. Васнецов «Дубовая роща в Абрамцево», И.И. Шишкин «Сосновый бор».</w:t>
            </w:r>
          </w:p>
          <w:p w:rsidR="00044117" w:rsidRPr="002A6B46" w:rsidRDefault="00044117" w:rsidP="00044117">
            <w:pPr>
              <w:shd w:val="clear" w:color="auto" w:fill="FFFFFF"/>
              <w:spacing w:after="209"/>
              <w:ind w:right="87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46" w:rsidRPr="002A6B46" w:rsidRDefault="002A6B46" w:rsidP="002A6B46">
            <w:pPr>
              <w:rPr>
                <w:rFonts w:ascii="Times New Roman" w:eastAsia="Times New Roman" w:hAnsi="Times New Roman"/>
                <w:bCs/>
                <w:color w:val="FF0000"/>
                <w:sz w:val="24"/>
                <w:szCs w:val="24"/>
              </w:rPr>
            </w:pPr>
            <w:r w:rsidRPr="002A6B46">
              <w:rPr>
                <w:rFonts w:ascii="Times New Roman" w:eastAsia="Times New Roman" w:hAnsi="Times New Roman"/>
                <w:bCs/>
                <w:sz w:val="24"/>
                <w:szCs w:val="24"/>
              </w:rPr>
              <w:t>Сергина А.С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553A" w:rsidRDefault="009A553A" w:rsidP="009A553A">
            <w:pP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</w:pPr>
          </w:p>
          <w:p w:rsidR="002A6B46" w:rsidRPr="002A6B46" w:rsidRDefault="002A6B46" w:rsidP="009A553A">
            <w:pPr>
              <w:rPr>
                <w:rFonts w:ascii="Times New Roman" w:eastAsia="Times New Roman" w:hAnsi="Times New Roman"/>
                <w:bCs/>
                <w:color w:val="FF0000"/>
                <w:sz w:val="24"/>
                <w:szCs w:val="24"/>
              </w:rPr>
            </w:pPr>
            <w:r w:rsidRPr="009A553A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</w:rPr>
              <w:t>Приложение 4</w:t>
            </w:r>
          </w:p>
        </w:tc>
      </w:tr>
      <w:tr w:rsidR="002D3546" w:rsidRPr="002A6B46" w:rsidTr="009543F0">
        <w:trPr>
          <w:trHeight w:val="7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46" w:rsidRPr="002A6B46" w:rsidRDefault="00044117" w:rsidP="00044117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44117">
              <w:rPr>
                <w:rFonts w:ascii="Times New Roman" w:eastAsia="Times New Roman" w:hAnsi="Times New Roman"/>
                <w:bCs/>
                <w:sz w:val="24"/>
                <w:szCs w:val="24"/>
              </w:rPr>
              <w:t>0</w:t>
            </w:r>
            <w:r w:rsidR="002A6B46" w:rsidRPr="002A6B46">
              <w:rPr>
                <w:rFonts w:ascii="Times New Roman" w:eastAsia="Times New Roman" w:hAnsi="Times New Roman"/>
                <w:bCs/>
                <w:sz w:val="24"/>
                <w:szCs w:val="24"/>
              </w:rPr>
              <w:t>7.0</w:t>
            </w:r>
            <w:r w:rsidRPr="00044117">
              <w:rPr>
                <w:rFonts w:ascii="Times New Roman" w:eastAsia="Times New Roman" w:hAnsi="Times New Roman"/>
                <w:bCs/>
                <w:sz w:val="24"/>
                <w:szCs w:val="24"/>
              </w:rPr>
              <w:t>6</w:t>
            </w:r>
            <w:r w:rsidR="002A6B46" w:rsidRPr="002A6B46">
              <w:rPr>
                <w:rFonts w:ascii="Times New Roman" w:eastAsia="Times New Roman" w:hAnsi="Times New Roman"/>
                <w:bCs/>
                <w:sz w:val="24"/>
                <w:szCs w:val="24"/>
              </w:rPr>
              <w:t>.24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4117" w:rsidRPr="00044117" w:rsidRDefault="00044117" w:rsidP="00044117">
            <w:pPr>
              <w:suppressAutoHyphens/>
              <w:autoSpaceDE w:val="0"/>
              <w:snapToGrid w:val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044117">
              <w:rPr>
                <w:rFonts w:ascii="Times New Roman" w:hAnsi="Times New Roman"/>
                <w:sz w:val="24"/>
                <w:szCs w:val="24"/>
                <w:lang w:eastAsia="ar-SA"/>
              </w:rPr>
              <w:t>Повторение правил безопасного поведения в природе.</w:t>
            </w:r>
          </w:p>
          <w:p w:rsidR="00FF63D5" w:rsidRDefault="00FF63D5" w:rsidP="00FF63D5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F63D5">
              <w:rPr>
                <w:rFonts w:ascii="Times New Roman" w:hAnsi="Times New Roman"/>
                <w:sz w:val="24"/>
                <w:szCs w:val="24"/>
              </w:rPr>
              <w:t xml:space="preserve">овместное творчество родителей и детей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FF63D5">
              <w:rPr>
                <w:rFonts w:ascii="Times New Roman" w:hAnsi="Times New Roman"/>
                <w:sz w:val="24"/>
                <w:szCs w:val="24"/>
              </w:rPr>
              <w:t xml:space="preserve"> газета</w:t>
            </w:r>
          </w:p>
          <w:p w:rsidR="00FF63D5" w:rsidRPr="00FF63D5" w:rsidRDefault="00FF63D5" w:rsidP="00FF63D5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3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FF63D5">
              <w:rPr>
                <w:rFonts w:ascii="Times New Roman" w:hAnsi="Times New Roman"/>
                <w:sz w:val="24"/>
                <w:szCs w:val="24"/>
              </w:rPr>
              <w:t>оздание выставки детского творчества по результатам проекта.</w:t>
            </w:r>
          </w:p>
          <w:p w:rsidR="00FF63D5" w:rsidRPr="002A6B46" w:rsidRDefault="00FF63D5" w:rsidP="002E23A5">
            <w:pPr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3A5" w:rsidRDefault="002E23A5" w:rsidP="002A6B46">
            <w:pPr>
              <w:tabs>
                <w:tab w:val="left" w:pos="720"/>
              </w:tabs>
              <w:ind w:right="-1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FF63D5" w:rsidRDefault="00FF63D5" w:rsidP="002A6B46">
            <w:pPr>
              <w:tabs>
                <w:tab w:val="left" w:pos="720"/>
              </w:tabs>
              <w:ind w:right="-1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FF63D5" w:rsidRDefault="00FF63D5" w:rsidP="002A6B46">
            <w:pPr>
              <w:tabs>
                <w:tab w:val="left" w:pos="720"/>
              </w:tabs>
              <w:ind w:right="-1"/>
              <w:jc w:val="both"/>
              <w:rPr>
                <w:rFonts w:ascii="Times New Roman" w:eastAsiaTheme="minorHAnsi" w:hAnsi="Times New Roman" w:cstheme="minorBidi"/>
                <w:sz w:val="24"/>
                <w:szCs w:val="24"/>
              </w:rPr>
            </w:pPr>
          </w:p>
          <w:p w:rsidR="00FF63D5" w:rsidRPr="00FF63D5" w:rsidRDefault="00044FB4" w:rsidP="00FF63D5">
            <w:pPr>
              <w:suppressAutoHyphens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63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F63D5" w:rsidRPr="00FF63D5">
              <w:rPr>
                <w:rFonts w:ascii="Times New Roman" w:hAnsi="Times New Roman"/>
                <w:sz w:val="24"/>
                <w:szCs w:val="24"/>
              </w:rPr>
              <w:t>«</w:t>
            </w:r>
            <w:r w:rsidR="00FF63D5">
              <w:rPr>
                <w:rFonts w:ascii="Times New Roman" w:hAnsi="Times New Roman"/>
                <w:sz w:val="24"/>
                <w:szCs w:val="24"/>
              </w:rPr>
              <w:t>Безопасное лето</w:t>
            </w:r>
            <w:r w:rsidR="00FF63D5" w:rsidRPr="00FF63D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F63D5" w:rsidRPr="002A6B46" w:rsidRDefault="00FF63D5" w:rsidP="002A6B46">
            <w:pPr>
              <w:tabs>
                <w:tab w:val="left" w:pos="720"/>
              </w:tabs>
              <w:ind w:right="-1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46" w:rsidRPr="002A6B46" w:rsidRDefault="002A6B46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2A6B46">
              <w:rPr>
                <w:rFonts w:ascii="Times New Roman" w:eastAsia="Times New Roman" w:hAnsi="Times New Roman"/>
                <w:bCs/>
                <w:sz w:val="24"/>
                <w:szCs w:val="24"/>
              </w:rPr>
              <w:t>Сергина А.С.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B46" w:rsidRPr="002A6B46" w:rsidRDefault="009A553A" w:rsidP="002A6B46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Приложение 5</w:t>
            </w:r>
          </w:p>
        </w:tc>
      </w:tr>
    </w:tbl>
    <w:p w:rsidR="00044FB4" w:rsidRDefault="00044FB4" w:rsidP="009543F0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044FB4" w:rsidRDefault="00044FB4" w:rsidP="009543F0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1C7790" w:rsidRDefault="001C7790" w:rsidP="009543F0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1C7790" w:rsidRDefault="001C7790" w:rsidP="009543F0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9A553A" w:rsidRDefault="009A553A" w:rsidP="009543F0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№ 1</w:t>
      </w:r>
    </w:p>
    <w:p w:rsidR="009A553A" w:rsidRDefault="009A553A" w:rsidP="009A553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A553A" w:rsidRPr="00A822FE" w:rsidRDefault="009A553A" w:rsidP="009A55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A822F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Беседа с детьми: «Как вести себя в жару на улице?»</w:t>
      </w:r>
    </w:p>
    <w:p w:rsidR="009A553A" w:rsidRPr="00D73A6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учить детей без напоминания взрослых надевать головной убор (панамку, косынку и др.), закреплять умение правильно наливать воду из чайника в чашку, соблюдать правила нахождения на солнце, чтобы не перегреваться. </w:t>
      </w:r>
    </w:p>
    <w:p w:rsidR="009A553A" w:rsidRPr="00D73A6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Материал: сюжетная картина с изображением 2 девочек – одна сидит под «грибом», а вторая загорает под палящим </w:t>
      </w:r>
      <w:proofErr w:type="gramStart"/>
      <w:r w:rsidRPr="00D73A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солнцем</w:t>
      </w:r>
      <w:proofErr w:type="gramEnd"/>
      <w:r w:rsidRPr="00D7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получила солнечный ожог. (Можно придумать и нарисовать другие картинки) </w:t>
      </w:r>
    </w:p>
    <w:p w:rsidR="009A553A" w:rsidRPr="00D73A6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Ход: Рассматривание картины. </w:t>
      </w:r>
    </w:p>
    <w:p w:rsidR="009A553A" w:rsidRPr="00D73A6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Вопросы к детям: - Что изображено на картине? - Кто из девочек поступил правильно? Почему? - Что случилось со второй девочкой? Как это произошло? - Что нужно делать теперь? - Как мы ведём себя на улице в жару? - Что нужно делать, чтобы не случился солнечный удар? Солнечный ожог? </w:t>
      </w:r>
    </w:p>
    <w:p w:rsidR="009A553A" w:rsidRDefault="009A553A" w:rsidP="009A55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553A" w:rsidRPr="00D73A69" w:rsidRDefault="009A553A" w:rsidP="009A55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3A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Правила прогулки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жаркую погоду</w:t>
      </w:r>
      <w:r w:rsidRPr="00D73A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9A553A" w:rsidRPr="00D73A6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6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 прогулке летом обязательно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надевай легкий головной убор (</w:t>
      </w:r>
      <w:r w:rsidRPr="00D7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шляпу, косынку, кепку, панаму)! </w:t>
      </w:r>
    </w:p>
    <w:p w:rsidR="009A553A" w:rsidRPr="00D73A6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69">
        <w:rPr>
          <w:rFonts w:ascii="Times New Roman" w:eastAsia="Times New Roman" w:hAnsi="Times New Roman" w:cs="Times New Roman"/>
          <w:sz w:val="24"/>
          <w:szCs w:val="24"/>
          <w:lang w:eastAsia="ru-RU"/>
        </w:rPr>
        <w:t>-В жару пей больше жидкости – воды, морсов или соков!</w:t>
      </w:r>
    </w:p>
    <w:p w:rsidR="009A553A" w:rsidRPr="00D73A6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Нельзя </w:t>
      </w:r>
      <w:proofErr w:type="gramStart"/>
      <w:r w:rsidRPr="00D73A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</w:t>
      </w:r>
      <w:proofErr w:type="gramEnd"/>
      <w:r w:rsidRPr="00D7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долго на солнце! Играть лучше в тени!</w:t>
      </w:r>
    </w:p>
    <w:p w:rsidR="009A553A" w:rsidRPr="00D73A6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69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жару носи легкую одежду, которая защитит твои плечи, спину и грудь от солнечных ожогов. Носи в жару темные очки.</w:t>
      </w:r>
    </w:p>
    <w:p w:rsidR="009A553A" w:rsidRPr="00D73A6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6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бегай босиком в жару по асфальту.</w:t>
      </w:r>
    </w:p>
    <w:p w:rsidR="009A553A" w:rsidRPr="00D73A6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69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увлекайся в жару подвижными играми на солнцепёке: не доводи то того, чтобы тело было мокрым от пота.</w:t>
      </w:r>
    </w:p>
    <w:p w:rsidR="009A553A" w:rsidRPr="00D73A6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Если вдруг почувствуешь слабость, головокружение или </w:t>
      </w:r>
      <w:proofErr w:type="spellStart"/>
      <w:r w:rsidRPr="00D73A6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подташнивание</w:t>
      </w:r>
      <w:proofErr w:type="spellEnd"/>
      <w:r w:rsidRPr="00D73A6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немедленно уходи в тень и скажи воспитателю о своём самочувствии.</w:t>
      </w:r>
    </w:p>
    <w:p w:rsidR="009A553A" w:rsidRPr="00D73A6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3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Смотри за товарищами, не перегрелись ли они, не покраснели ли лицо и тело. Если замечаешь такое, пригласи их в тенёк и скажи об этом воспитателю. </w:t>
      </w:r>
    </w:p>
    <w:p w:rsidR="009A553A" w:rsidRDefault="009A553A" w:rsidP="009A55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A553A" w:rsidRPr="00A822FE" w:rsidRDefault="009A553A" w:rsidP="009A55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822F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Экспериментирование</w:t>
      </w:r>
      <w:r w:rsidRPr="00A822F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9A553A" w:rsidRPr="0004429F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0442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солнечный</w:t>
      </w:r>
      <w:r w:rsidRPr="00044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день наполнить ванночку водой и поставить на стол возле окна, чтобы на нее падали утренние </w:t>
      </w:r>
      <w:r w:rsidRPr="000442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солнечные лучи</w:t>
      </w:r>
      <w:r w:rsidRPr="00044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Опустить зеркальце в воду наполовину. Его верхняя часть опирается на часть ванночки. А </w:t>
      </w:r>
      <w:proofErr w:type="gramStart"/>
      <w:r w:rsidRPr="0004429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нижняя</w:t>
      </w:r>
      <w:proofErr w:type="gramEnd"/>
      <w:r w:rsidRPr="00044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воде – под углом. Взять лист бумаги и поместить его перед зеркалом. Изменять положение зеркала и бумаги, пока на бумаге не появится разноцветная радуга. Слегка покачать ванночку и встряхнуть зеркало. Что мы увидим?</w:t>
      </w:r>
    </w:p>
    <w:p w:rsidR="009A553A" w:rsidRPr="0004429F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29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Вывод</w:t>
      </w:r>
      <w:r w:rsidRPr="0004429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A553A" w:rsidRPr="0004429F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белой бумаге появляются искрящиеся разноцветные огоньки. </w:t>
      </w:r>
      <w:proofErr w:type="gramStart"/>
      <w:r w:rsidRPr="00044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Значит, обычный </w:t>
      </w:r>
      <w:r w:rsidRPr="000442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солнечный лучик</w:t>
      </w:r>
      <w:r w:rsidRPr="00044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превращаться в разноцветный, если проходит сквозь капли воды.</w:t>
      </w:r>
      <w:proofErr w:type="gramEnd"/>
      <w:r w:rsidRPr="000442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появляется и радуга.</w:t>
      </w:r>
    </w:p>
    <w:p w:rsidR="009A553A" w:rsidRDefault="009A553A" w:rsidP="009A5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A553A" w:rsidRPr="00F932D0" w:rsidRDefault="009A553A" w:rsidP="009A5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932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Гимнастика для глаз «Солнышко и тучки»</w:t>
      </w:r>
    </w:p>
    <w:p w:rsidR="009A553A" w:rsidRPr="00A822FE" w:rsidRDefault="009A553A" w:rsidP="009A5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22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 с тучками в прятки играло. </w:t>
      </w:r>
      <w:r w:rsidRPr="00A822F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(Посмотреть глазами вправо-влево, вверх-вниз</w:t>
      </w:r>
      <w:r w:rsidRPr="00A822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9A553A" w:rsidRPr="00A822FE" w:rsidRDefault="009A553A" w:rsidP="009A5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22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 тучки-летучки считало:</w:t>
      </w:r>
    </w:p>
    <w:p w:rsidR="009A553A" w:rsidRPr="00A822FE" w:rsidRDefault="009A553A" w:rsidP="009A5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22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Серые тучки, черные тучки.</w:t>
      </w:r>
    </w:p>
    <w:p w:rsidR="009A553A" w:rsidRPr="00A822FE" w:rsidRDefault="009A553A" w:rsidP="009A5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22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Легких - две штучки,</w:t>
      </w:r>
    </w:p>
    <w:p w:rsidR="009A553A" w:rsidRPr="00A822FE" w:rsidRDefault="009A553A" w:rsidP="009A5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22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Тяжелых три тучки</w:t>
      </w:r>
    </w:p>
    <w:p w:rsidR="009A553A" w:rsidRPr="00A822FE" w:rsidRDefault="009A553A" w:rsidP="009A5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22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Тучки попрятались, тучек не стало. </w:t>
      </w:r>
      <w:r w:rsidRPr="00A822F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(Закрыть глаза ладонями)</w:t>
      </w:r>
    </w:p>
    <w:p w:rsidR="009A553A" w:rsidRPr="00A822FE" w:rsidRDefault="009A553A" w:rsidP="009A55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A822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Солнце на небе </w:t>
      </w:r>
      <w:proofErr w:type="gramStart"/>
      <w:r w:rsidRPr="00A822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вовсю</w:t>
      </w:r>
      <w:proofErr w:type="gramEnd"/>
      <w:r w:rsidRPr="00A822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засияло.  </w:t>
      </w:r>
      <w:r w:rsidRPr="00A822F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(Поморгать глазками)</w:t>
      </w:r>
    </w:p>
    <w:p w:rsidR="009A553A" w:rsidRDefault="009A553A" w:rsidP="009A55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lang w:eastAsia="ru-RU"/>
        </w:rPr>
      </w:pPr>
    </w:p>
    <w:p w:rsidR="00044FB4" w:rsidRDefault="00044FB4" w:rsidP="009A55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A553A" w:rsidRPr="00F932D0" w:rsidRDefault="009A553A" w:rsidP="009A55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D6576A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 xml:space="preserve">Дыхательная гимнастика </w:t>
      </w:r>
      <w:r w:rsidRPr="00F932D0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«Жарко»</w:t>
      </w:r>
    </w:p>
    <w:p w:rsidR="009A553A" w:rsidRPr="00F932D0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3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«На улице очень жарко, давайте подуем на плечи, сначала на </w:t>
      </w:r>
      <w:proofErr w:type="gramStart"/>
      <w:r w:rsidRPr="00F932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правое</w:t>
      </w:r>
      <w:proofErr w:type="gramEnd"/>
      <w:r w:rsidRPr="00F932D0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затем на левое». Ребёнок делает спокойный вдох, пауза в 3 секунды, затем, поворачивая голову, дует на одно плечо, делает вдох и дует на другое плечо. Повторить 3- 4 раза.</w:t>
      </w:r>
    </w:p>
    <w:p w:rsidR="009A553A" w:rsidRDefault="009A553A" w:rsidP="009A553A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  <w:i/>
        </w:rPr>
      </w:pPr>
    </w:p>
    <w:p w:rsidR="009A553A" w:rsidRPr="009A553A" w:rsidRDefault="00044FB4" w:rsidP="009A553A">
      <w:pPr>
        <w:pStyle w:val="a6"/>
        <w:shd w:val="clear" w:color="auto" w:fill="FFFFFF"/>
        <w:spacing w:before="0" w:beforeAutospacing="0" w:after="0" w:afterAutospacing="0"/>
        <w:ind w:firstLine="709"/>
        <w:jc w:val="center"/>
        <w:rPr>
          <w:b/>
          <w:i/>
        </w:rPr>
      </w:pPr>
      <w:r>
        <w:rPr>
          <w:b/>
          <w:i/>
        </w:rPr>
        <w:t>Подвижная игра</w:t>
      </w:r>
      <w:r w:rsidR="009A553A" w:rsidRPr="009A553A">
        <w:rPr>
          <w:b/>
          <w:i/>
        </w:rPr>
        <w:t xml:space="preserve"> «Солнышко и дождик»</w:t>
      </w:r>
    </w:p>
    <w:p w:rsidR="009A553A" w:rsidRDefault="009A553A" w:rsidP="009A553A">
      <w:pPr>
        <w:rPr>
          <w:rFonts w:ascii="Times New Roman" w:hAnsi="Times New Roman" w:cs="Times New Roman"/>
        </w:rPr>
      </w:pPr>
      <w:r w:rsidRPr="009A553A">
        <w:rPr>
          <w:rFonts w:ascii="Times New Roman" w:hAnsi="Times New Roman" w:cs="Times New Roman"/>
        </w:rPr>
        <w:t xml:space="preserve">Воспитатель: Посмотрите, какой у меня зонтик. Сейчас мы с вами сыграем в игру. Когда я скажу: «Дождик!» </w:t>
      </w:r>
      <w:r w:rsidRPr="009A553A">
        <w:rPr>
          <w:rFonts w:ascii="Times New Roman" w:hAnsi="Times New Roman" w:cs="Times New Roman"/>
        </w:rPr>
        <w:softHyphen/>
        <w:t xml:space="preserve"> бегите ко мне прятаться под зонтик. Когда скажу: «Солнышко!» </w:t>
      </w:r>
      <w:r w:rsidRPr="009A553A">
        <w:rPr>
          <w:rFonts w:ascii="Times New Roman" w:hAnsi="Times New Roman" w:cs="Times New Roman"/>
        </w:rPr>
        <w:softHyphen/>
        <w:t xml:space="preserve"> отправляйтесь гулять. Когда дети сидят под зонтиком можно вместе с детьми проговаривать </w:t>
      </w:r>
      <w:proofErr w:type="spellStart"/>
      <w:r w:rsidRPr="009A553A">
        <w:rPr>
          <w:rFonts w:ascii="Times New Roman" w:hAnsi="Times New Roman" w:cs="Times New Roman"/>
        </w:rPr>
        <w:t>потешку</w:t>
      </w:r>
      <w:proofErr w:type="spellEnd"/>
      <w:r w:rsidRPr="009A553A">
        <w:rPr>
          <w:rFonts w:ascii="Times New Roman" w:hAnsi="Times New Roman" w:cs="Times New Roman"/>
        </w:rPr>
        <w:t>: Дождик, дождик, полно лить, малых детушек мочить!</w:t>
      </w:r>
    </w:p>
    <w:p w:rsidR="009A553A" w:rsidRPr="009A553A" w:rsidRDefault="009A553A" w:rsidP="009A553A">
      <w:pPr>
        <w:rPr>
          <w:rFonts w:ascii="Times New Roman" w:hAnsi="Times New Roman" w:cs="Times New Roman"/>
        </w:rPr>
      </w:pPr>
    </w:p>
    <w:p w:rsidR="009A553A" w:rsidRPr="009A553A" w:rsidRDefault="009A553A" w:rsidP="009A553A">
      <w:pPr>
        <w:rPr>
          <w:rFonts w:ascii="Times New Roman" w:hAnsi="Times New Roman" w:cs="Times New Roman"/>
        </w:rPr>
      </w:pPr>
    </w:p>
    <w:p w:rsidR="009A553A" w:rsidRPr="009A553A" w:rsidRDefault="009A553A" w:rsidP="009A553A">
      <w:pPr>
        <w:rPr>
          <w:rFonts w:ascii="Times New Roman" w:hAnsi="Times New Roman" w:cs="Times New Roman"/>
        </w:rPr>
      </w:pPr>
    </w:p>
    <w:p w:rsidR="009A553A" w:rsidRPr="009A553A" w:rsidRDefault="009A553A" w:rsidP="009A553A">
      <w:pPr>
        <w:rPr>
          <w:rFonts w:ascii="Times New Roman" w:hAnsi="Times New Roman" w:cs="Times New Roman"/>
        </w:rPr>
      </w:pPr>
    </w:p>
    <w:p w:rsidR="009A553A" w:rsidRPr="009A553A" w:rsidRDefault="009A553A" w:rsidP="009A553A">
      <w:pPr>
        <w:rPr>
          <w:rFonts w:ascii="Times New Roman" w:hAnsi="Times New Roman" w:cs="Times New Roman"/>
        </w:rPr>
      </w:pPr>
    </w:p>
    <w:p w:rsidR="009A553A" w:rsidRPr="009A553A" w:rsidRDefault="009A553A" w:rsidP="009A553A">
      <w:pPr>
        <w:rPr>
          <w:rFonts w:ascii="Times New Roman" w:hAnsi="Times New Roman" w:cs="Times New Roman"/>
        </w:rPr>
      </w:pPr>
    </w:p>
    <w:p w:rsidR="009A553A" w:rsidRPr="009A553A" w:rsidRDefault="009A553A" w:rsidP="009A553A">
      <w:pPr>
        <w:rPr>
          <w:rFonts w:ascii="Times New Roman" w:hAnsi="Times New Roman" w:cs="Times New Roman"/>
        </w:rPr>
      </w:pPr>
    </w:p>
    <w:p w:rsidR="009A553A" w:rsidRPr="009A553A" w:rsidRDefault="009A553A" w:rsidP="009A553A">
      <w:pPr>
        <w:rPr>
          <w:rFonts w:ascii="Times New Roman" w:hAnsi="Times New Roman" w:cs="Times New Roman"/>
        </w:rPr>
      </w:pPr>
    </w:p>
    <w:p w:rsidR="009A553A" w:rsidRPr="009A553A" w:rsidRDefault="009A553A" w:rsidP="009A553A">
      <w:pPr>
        <w:rPr>
          <w:rFonts w:ascii="Times New Roman" w:hAnsi="Times New Roman" w:cs="Times New Roman"/>
        </w:rPr>
      </w:pPr>
    </w:p>
    <w:p w:rsidR="009A553A" w:rsidRPr="009A553A" w:rsidRDefault="009A553A" w:rsidP="009A553A">
      <w:pPr>
        <w:rPr>
          <w:rFonts w:ascii="Times New Roman" w:hAnsi="Times New Roman" w:cs="Times New Roman"/>
        </w:rPr>
      </w:pPr>
    </w:p>
    <w:p w:rsidR="009A553A" w:rsidRDefault="009A553A" w:rsidP="009A553A">
      <w:pPr>
        <w:rPr>
          <w:rFonts w:ascii="Times New Roman" w:hAnsi="Times New Roman" w:cs="Times New Roman"/>
        </w:rPr>
      </w:pPr>
    </w:p>
    <w:p w:rsidR="009A553A" w:rsidRDefault="009A553A" w:rsidP="009A553A">
      <w:pPr>
        <w:rPr>
          <w:rFonts w:ascii="Times New Roman" w:hAnsi="Times New Roman" w:cs="Times New Roman"/>
        </w:rPr>
      </w:pPr>
    </w:p>
    <w:p w:rsidR="009A553A" w:rsidRDefault="009A553A" w:rsidP="009A553A">
      <w:pPr>
        <w:tabs>
          <w:tab w:val="left" w:pos="216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9A553A" w:rsidRDefault="009A553A" w:rsidP="009A553A">
      <w:pPr>
        <w:tabs>
          <w:tab w:val="left" w:pos="2160"/>
        </w:tabs>
        <w:rPr>
          <w:rFonts w:ascii="Times New Roman" w:hAnsi="Times New Roman" w:cs="Times New Roman"/>
        </w:rPr>
      </w:pPr>
    </w:p>
    <w:p w:rsidR="009A553A" w:rsidRDefault="009A553A" w:rsidP="009A553A">
      <w:pPr>
        <w:tabs>
          <w:tab w:val="left" w:pos="2160"/>
        </w:tabs>
        <w:rPr>
          <w:rFonts w:ascii="Times New Roman" w:hAnsi="Times New Roman" w:cs="Times New Roman"/>
        </w:rPr>
      </w:pPr>
    </w:p>
    <w:p w:rsidR="009A553A" w:rsidRDefault="009A553A" w:rsidP="009A553A">
      <w:pPr>
        <w:tabs>
          <w:tab w:val="left" w:pos="2160"/>
        </w:tabs>
        <w:rPr>
          <w:rFonts w:ascii="Times New Roman" w:hAnsi="Times New Roman" w:cs="Times New Roman"/>
        </w:rPr>
      </w:pPr>
    </w:p>
    <w:p w:rsidR="009A553A" w:rsidRDefault="009A553A" w:rsidP="009A553A">
      <w:pPr>
        <w:tabs>
          <w:tab w:val="left" w:pos="2160"/>
        </w:tabs>
        <w:rPr>
          <w:rFonts w:ascii="Times New Roman" w:hAnsi="Times New Roman" w:cs="Times New Roman"/>
        </w:rPr>
      </w:pPr>
    </w:p>
    <w:p w:rsidR="009A553A" w:rsidRDefault="009A553A" w:rsidP="009A553A">
      <w:pPr>
        <w:tabs>
          <w:tab w:val="left" w:pos="2160"/>
        </w:tabs>
        <w:rPr>
          <w:rFonts w:ascii="Times New Roman" w:hAnsi="Times New Roman" w:cs="Times New Roman"/>
        </w:rPr>
      </w:pPr>
    </w:p>
    <w:p w:rsidR="009A553A" w:rsidRDefault="009A553A" w:rsidP="009A553A">
      <w:pPr>
        <w:tabs>
          <w:tab w:val="left" w:pos="2160"/>
        </w:tabs>
        <w:rPr>
          <w:rFonts w:ascii="Times New Roman" w:hAnsi="Times New Roman" w:cs="Times New Roman"/>
        </w:rPr>
      </w:pPr>
    </w:p>
    <w:p w:rsidR="009A553A" w:rsidRDefault="009A553A" w:rsidP="009A553A">
      <w:pPr>
        <w:tabs>
          <w:tab w:val="left" w:pos="2160"/>
        </w:tabs>
        <w:rPr>
          <w:rFonts w:ascii="Times New Roman" w:hAnsi="Times New Roman" w:cs="Times New Roman"/>
        </w:rPr>
      </w:pPr>
    </w:p>
    <w:p w:rsidR="009A553A" w:rsidRDefault="009A553A" w:rsidP="009A553A">
      <w:pPr>
        <w:tabs>
          <w:tab w:val="left" w:pos="2160"/>
        </w:tabs>
        <w:rPr>
          <w:rFonts w:ascii="Times New Roman" w:hAnsi="Times New Roman" w:cs="Times New Roman"/>
        </w:rPr>
      </w:pPr>
    </w:p>
    <w:p w:rsidR="009A553A" w:rsidRDefault="009A553A" w:rsidP="009A553A">
      <w:pPr>
        <w:tabs>
          <w:tab w:val="left" w:pos="2160"/>
        </w:tabs>
        <w:rPr>
          <w:rFonts w:ascii="Times New Roman" w:hAnsi="Times New Roman" w:cs="Times New Roman"/>
        </w:rPr>
      </w:pPr>
    </w:p>
    <w:p w:rsidR="009A553A" w:rsidRDefault="009A553A" w:rsidP="009A553A">
      <w:pPr>
        <w:tabs>
          <w:tab w:val="left" w:pos="2160"/>
        </w:tabs>
        <w:rPr>
          <w:rFonts w:ascii="Times New Roman" w:hAnsi="Times New Roman" w:cs="Times New Roman"/>
        </w:rPr>
      </w:pPr>
    </w:p>
    <w:p w:rsidR="009A553A" w:rsidRPr="00E53250" w:rsidRDefault="009A553A" w:rsidP="00044FB4">
      <w:pPr>
        <w:jc w:val="right"/>
        <w:rPr>
          <w:rFonts w:ascii="Times New Roman" w:hAnsi="Times New Roman"/>
          <w:b/>
          <w:sz w:val="28"/>
          <w:szCs w:val="28"/>
        </w:rPr>
      </w:pPr>
      <w:r w:rsidRPr="00E53250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b/>
          <w:sz w:val="28"/>
          <w:szCs w:val="28"/>
        </w:rPr>
        <w:t xml:space="preserve"> №</w:t>
      </w:r>
      <w:r w:rsidRPr="00E53250">
        <w:rPr>
          <w:rFonts w:ascii="Times New Roman" w:hAnsi="Times New Roman"/>
          <w:b/>
          <w:sz w:val="28"/>
          <w:szCs w:val="28"/>
        </w:rPr>
        <w:t xml:space="preserve"> 2. </w:t>
      </w:r>
    </w:p>
    <w:p w:rsidR="009A553A" w:rsidRPr="00026279" w:rsidRDefault="009A553A" w:rsidP="009A553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262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Беседа-размышление «Поговорим о насекомых»</w:t>
      </w:r>
    </w:p>
    <w:p w:rsidR="009A553A" w:rsidRPr="0002627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 и задачи</w:t>
      </w: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воспитание бережного отношения к природе и сохранению экологического равновесия в природе; развитие логического мышления, умения сопоставлять и решать простейшие логические задачи на экологическую тематику; расширение знаний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дошкольников</w:t>
      </w: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жизни насекомых.</w:t>
      </w:r>
    </w:p>
    <w:p w:rsidR="009A553A" w:rsidRPr="0002627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</w:t>
      </w: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предлагает послушать стихотворные загадки: он читает вслух четверостишье, а ученики должны хором назвать насекомое.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Восемь ног, как восемь рук,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Вышивают шелком круг.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в шелке знает толк.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Покупайте, мухи, шелк!   (Паук)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С ветки на тропинку,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С травки на былинку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Прыгает пружинка —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Зеленая спинка.   (Кузнечик)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Голубой </w:t>
      </w:r>
      <w:proofErr w:type="spellStart"/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аэропланчик</w:t>
      </w:r>
      <w:proofErr w:type="spellEnd"/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 на белый одуванчик.  (Стрекоза)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Целый день летает,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 надоедает;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Ночь настанет,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Тогда перестанет.   (Муха)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Шевелились у цветка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четыре лепестка.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Я сорвать его хотел —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вспорхнул и улетел.  (Бабочка)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Домовитая хозяйка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Полетела над лужайкой,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Похлопочет над цветком —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поделится медком.  (Пчела)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поляне возле елок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 построен из иголок.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травой не виден он,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А жильцов в нем — миллион.   (Муравьи)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Летит, пищит,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Ножки длинные тащит,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Случай не упустит: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Сядет и укусит.   (Комар)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жужжу, когда сижу,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жужжу, когда хожу,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жужжу, когда тружусь,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А жужжу, когда тружусь.   (Жук)</w:t>
      </w:r>
    </w:p>
    <w:p w:rsidR="009A553A" w:rsidRPr="0002627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 догадались, о ком мы сегодня будем говорить? (О насекомых.)</w:t>
      </w:r>
    </w:p>
    <w:p w:rsidR="009A553A" w:rsidRPr="0002627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Затем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</w:t>
      </w:r>
      <w:r w:rsidRPr="0002627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предлагает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детям</w:t>
      </w:r>
      <w:r w:rsidRPr="0002627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вспомнить тех насекомых, которые были указаны в загадках.</w:t>
      </w:r>
    </w:p>
    <w:p w:rsidR="009A553A" w:rsidRPr="0002627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 w:rsidRPr="000262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Назовите, кто из насекомых ползает, летает, прыгает. (Ползает — гусеница; летают — комар, муха, бабочка, стрекоза; прыгает — кузнечик.)</w:t>
      </w:r>
    </w:p>
    <w:p w:rsidR="009A553A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насекомые приносят пользу, а какие вред? (Пчелы собирают мед, принося пользу людям, комары, мухи, кусаясь, приносят вред)</w:t>
      </w:r>
    </w:p>
    <w:p w:rsidR="009A553A" w:rsidRPr="0002627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Какие насекомые опасные, а какие безвредные?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клещ, оса, пчела, безопасные: бабочка, кузнечик)</w:t>
      </w:r>
    </w:p>
    <w:p w:rsidR="009A553A" w:rsidRPr="0002627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Чем похожи насекомые? (Они летают, у них есть лапки, крылышки.)</w:t>
      </w:r>
    </w:p>
    <w:p w:rsidR="009A553A" w:rsidRPr="0002627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Почему зимой нет насекомых? (Они спят) Это правильно, однако многие из насекомых погибают, но они успевают завести потомство. Именно поэтому летом всегда много комаров, мух, бабочек.</w:t>
      </w:r>
    </w:p>
    <w:p w:rsidR="009A553A" w:rsidRPr="0002627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Какое насекомое самое трудолюбивое, а какое самое красивое? (Муравей — </w:t>
      </w:r>
      <w:proofErr w:type="gramStart"/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</w:t>
      </w:r>
      <w:proofErr w:type="gramEnd"/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трудолюбивое, бабочка — самое красивое).</w:t>
      </w:r>
    </w:p>
    <w:p w:rsidR="009A553A" w:rsidRPr="0002627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Почему нельзя сжигать муравейники и разорять муравьиный дом? (Ответы детей.) Муравьев называют санитарами леса. Вы наблюдали, как маленький </w:t>
      </w:r>
      <w:proofErr w:type="spellStart"/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муравьишка</w:t>
      </w:r>
      <w:proofErr w:type="spellEnd"/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тащит палочку, которая больше, чем он сам? Что вы еще знаете о муравьях?</w:t>
      </w:r>
    </w:p>
    <w:p w:rsidR="009A553A" w:rsidRPr="0002627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насекомые «переговариваются»? (Они пищат, жужжат.)</w:t>
      </w:r>
    </w:p>
    <w:p w:rsidR="009A553A" w:rsidRPr="0002627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Назовите, </w:t>
      </w:r>
      <w:proofErr w:type="gramStart"/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</w:t>
      </w:r>
      <w:proofErr w:type="gramEnd"/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жужжат? (Жуки, пчелы, шмели, мухи, стрекозы).</w:t>
      </w:r>
    </w:p>
    <w:p w:rsidR="009A553A" w:rsidRPr="0002627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какие стрекочут? (Кузнечики, сверчки.)</w:t>
      </w:r>
    </w:p>
    <w:p w:rsidR="009A553A" w:rsidRPr="0002627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</w:t>
      </w:r>
      <w:r w:rsidRPr="0002627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подводит итоги.</w:t>
      </w:r>
    </w:p>
    <w:p w:rsidR="009A553A" w:rsidRPr="00026279" w:rsidRDefault="009A553A" w:rsidP="009A55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</w:t>
      </w: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. О ком мы сегодня говорили? (О насекомых.)</w:t>
      </w:r>
    </w:p>
    <w:p w:rsidR="009A553A" w:rsidRPr="00026279" w:rsidRDefault="009A553A" w:rsidP="009A553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627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насекомое вам больше всего нравится? (Ответы детей.)</w:t>
      </w:r>
    </w:p>
    <w:p w:rsidR="009A553A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9A553A" w:rsidRPr="008C3F93" w:rsidRDefault="009A553A" w:rsidP="009A553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C3F93">
        <w:rPr>
          <w:rFonts w:ascii="Times New Roman" w:hAnsi="Times New Roman" w:cs="Times New Roman"/>
          <w:b/>
          <w:i/>
          <w:sz w:val="24"/>
          <w:szCs w:val="24"/>
        </w:rPr>
        <w:t>Загадки про насекомых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Шевелились у цветка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Все четыре лепестка.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Я сорвать его хотел,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Он вспорхнул и улетел.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5BFE">
        <w:rPr>
          <w:rFonts w:ascii="Times New Roman" w:hAnsi="Times New Roman" w:cs="Times New Roman"/>
          <w:sz w:val="24"/>
          <w:szCs w:val="24"/>
        </w:rPr>
        <w:t>(Бабочка)</w:t>
      </w:r>
    </w:p>
    <w:p w:rsidR="009A553A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Прыгает пружинка-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Зеленая спинка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С травы на былинку,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С ветки на тропинку.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5BFE">
        <w:rPr>
          <w:rFonts w:ascii="Times New Roman" w:hAnsi="Times New Roman" w:cs="Times New Roman"/>
          <w:sz w:val="24"/>
          <w:szCs w:val="24"/>
        </w:rPr>
        <w:t>(Кузнечик)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Целый день летает,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Всем надоедает,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Ночь настает,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Тогда перестает.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5BFE">
        <w:rPr>
          <w:rFonts w:ascii="Times New Roman" w:hAnsi="Times New Roman" w:cs="Times New Roman"/>
          <w:sz w:val="24"/>
          <w:szCs w:val="24"/>
        </w:rPr>
        <w:t>(Муха)</w:t>
      </w:r>
    </w:p>
    <w:p w:rsidR="009A553A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Домовитая хозяйка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Пролетает над лужайкой.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Похлопочет над цветком-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Он поделится медком.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5BFE">
        <w:rPr>
          <w:rFonts w:ascii="Times New Roman" w:hAnsi="Times New Roman" w:cs="Times New Roman"/>
          <w:sz w:val="24"/>
          <w:szCs w:val="24"/>
        </w:rPr>
        <w:t>(Пчела)</w:t>
      </w:r>
    </w:p>
    <w:p w:rsidR="009A553A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Что за девчонка: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 xml:space="preserve">В поясе </w:t>
      </w:r>
      <w:proofErr w:type="gramStart"/>
      <w:r w:rsidRPr="00905BFE">
        <w:rPr>
          <w:rFonts w:ascii="Times New Roman" w:hAnsi="Times New Roman" w:cs="Times New Roman"/>
          <w:sz w:val="24"/>
          <w:szCs w:val="24"/>
        </w:rPr>
        <w:t>тонка</w:t>
      </w:r>
      <w:proofErr w:type="gramEnd"/>
      <w:r w:rsidRPr="00905BFE">
        <w:rPr>
          <w:rFonts w:ascii="Times New Roman" w:hAnsi="Times New Roman" w:cs="Times New Roman"/>
          <w:sz w:val="24"/>
          <w:szCs w:val="24"/>
        </w:rPr>
        <w:t>,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Огромные очи.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Летит-стрекочет.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5BFE">
        <w:rPr>
          <w:rFonts w:ascii="Times New Roman" w:hAnsi="Times New Roman" w:cs="Times New Roman"/>
          <w:sz w:val="24"/>
          <w:szCs w:val="24"/>
        </w:rPr>
        <w:t>(Стрекоза)</w:t>
      </w:r>
    </w:p>
    <w:p w:rsidR="009A553A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Не зверь, не птица,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Нос как спица.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Летит - пищит,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Сядет - молчит.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5BFE">
        <w:rPr>
          <w:rFonts w:ascii="Times New Roman" w:hAnsi="Times New Roman" w:cs="Times New Roman"/>
          <w:sz w:val="24"/>
          <w:szCs w:val="24"/>
        </w:rPr>
        <w:t>(Комар)</w:t>
      </w:r>
    </w:p>
    <w:p w:rsidR="009A553A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Кто они? Откуда? Чьи?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Льются черные ручьи: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lastRenderedPageBreak/>
        <w:t>Дружно маленькие точки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Строят дом себе на кочке.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5BFE">
        <w:rPr>
          <w:rFonts w:ascii="Times New Roman" w:hAnsi="Times New Roman" w:cs="Times New Roman"/>
          <w:sz w:val="24"/>
          <w:szCs w:val="24"/>
        </w:rPr>
        <w:t>(Муравьи)</w:t>
      </w:r>
    </w:p>
    <w:p w:rsidR="009A553A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Модница крылатая,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Платье полосатое.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Ростом хоть и кроха,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Укусит-будет плохо.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5BFE">
        <w:rPr>
          <w:rFonts w:ascii="Times New Roman" w:hAnsi="Times New Roman" w:cs="Times New Roman"/>
          <w:sz w:val="24"/>
          <w:szCs w:val="24"/>
        </w:rPr>
        <w:t>(Оса)</w:t>
      </w:r>
    </w:p>
    <w:p w:rsidR="009A553A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Целый день он спать не прочь.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Но едва наступит ночь,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Запоет его смычок.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 xml:space="preserve">Музыканта звать …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5BFE">
        <w:rPr>
          <w:rFonts w:ascii="Times New Roman" w:hAnsi="Times New Roman" w:cs="Times New Roman"/>
          <w:sz w:val="24"/>
          <w:szCs w:val="24"/>
        </w:rPr>
        <w:t>(Сверчок)</w:t>
      </w:r>
    </w:p>
    <w:p w:rsidR="009A553A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Не жужжу, когда сижу,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Не жужжу, когда ползу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>Если в воздухе кружусь,</w:t>
      </w:r>
    </w:p>
    <w:p w:rsidR="009A553A" w:rsidRPr="00905BFE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FE">
        <w:rPr>
          <w:rFonts w:ascii="Times New Roman" w:hAnsi="Times New Roman" w:cs="Times New Roman"/>
          <w:sz w:val="24"/>
          <w:szCs w:val="24"/>
        </w:rPr>
        <w:t xml:space="preserve">То уж вдоволь </w:t>
      </w:r>
      <w:proofErr w:type="spellStart"/>
      <w:r w:rsidRPr="00905BFE">
        <w:rPr>
          <w:rFonts w:ascii="Times New Roman" w:hAnsi="Times New Roman" w:cs="Times New Roman"/>
          <w:sz w:val="24"/>
          <w:szCs w:val="24"/>
        </w:rPr>
        <w:t>нажужжусь</w:t>
      </w:r>
      <w:proofErr w:type="spellEnd"/>
      <w:r w:rsidRPr="00905B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5BFE">
        <w:rPr>
          <w:rFonts w:ascii="Times New Roman" w:hAnsi="Times New Roman" w:cs="Times New Roman"/>
          <w:sz w:val="24"/>
          <w:szCs w:val="24"/>
        </w:rPr>
        <w:t>(Жук)</w:t>
      </w:r>
      <w:r w:rsidRPr="00905B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9A553A" w:rsidRDefault="009A553A" w:rsidP="009A55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A553A" w:rsidRPr="00905BFE" w:rsidRDefault="009A553A" w:rsidP="009A55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05BFE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коровка, скажите, пока</w:t>
      </w:r>
    </w:p>
    <w:p w:rsidR="009A553A" w:rsidRPr="00905BFE" w:rsidRDefault="009A553A" w:rsidP="009A55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5BFE">
        <w:rPr>
          <w:rFonts w:ascii="Times New Roman" w:eastAsia="Times New Roman" w:hAnsi="Times New Roman" w:cs="Times New Roman"/>
          <w:color w:val="000000"/>
          <w:sz w:val="24"/>
          <w:szCs w:val="24"/>
        </w:rPr>
        <w:t>Еще никому не дала молока?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 w:rsidRPr="00905BFE">
        <w:rPr>
          <w:rFonts w:ascii="Times New Roman" w:hAnsi="Times New Roman" w:cs="Times New Roman"/>
          <w:sz w:val="24"/>
          <w:szCs w:val="24"/>
        </w:rPr>
        <w:t>(Божья коровка)</w:t>
      </w:r>
    </w:p>
    <w:p w:rsidR="009A553A" w:rsidRPr="00861EB3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553A" w:rsidRDefault="009A553A" w:rsidP="009A553A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A553A" w:rsidRPr="00C61244" w:rsidRDefault="009A553A" w:rsidP="009A553A">
      <w:pPr>
        <w:spacing w:after="0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C6124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Пальчиковая гимнастика </w:t>
      </w:r>
    </w:p>
    <w:p w:rsidR="009A553A" w:rsidRPr="00861EB3" w:rsidRDefault="009A553A" w:rsidP="009A553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1EB3">
        <w:rPr>
          <w:rFonts w:ascii="Times New Roman" w:hAnsi="Times New Roman" w:cs="Times New Roman"/>
          <w:b/>
          <w:sz w:val="24"/>
          <w:szCs w:val="24"/>
        </w:rPr>
        <w:t xml:space="preserve">«Оса» </w:t>
      </w:r>
    </w:p>
    <w:p w:rsidR="009A553A" w:rsidRPr="00861EB3" w:rsidRDefault="009A553A" w:rsidP="009A55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61EB3">
        <w:rPr>
          <w:rFonts w:ascii="Times New Roman" w:hAnsi="Times New Roman" w:cs="Times New Roman"/>
          <w:sz w:val="24"/>
          <w:szCs w:val="24"/>
        </w:rPr>
        <w:t>Оса села на цветок, (вытянуть указательный палец правой руки)</w:t>
      </w:r>
    </w:p>
    <w:p w:rsidR="009A553A" w:rsidRPr="00861EB3" w:rsidRDefault="009A553A" w:rsidP="009A55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61EB3">
        <w:rPr>
          <w:rFonts w:ascii="Times New Roman" w:hAnsi="Times New Roman" w:cs="Times New Roman"/>
          <w:sz w:val="24"/>
          <w:szCs w:val="24"/>
        </w:rPr>
        <w:t>Пьет она душистый сок (и вращать им, затем то же самое - пальцем левой руки).</w:t>
      </w:r>
    </w:p>
    <w:p w:rsidR="009A553A" w:rsidRPr="00861EB3" w:rsidRDefault="009A553A" w:rsidP="009A553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1EB3">
        <w:rPr>
          <w:rFonts w:ascii="Times New Roman" w:hAnsi="Times New Roman" w:cs="Times New Roman"/>
          <w:b/>
          <w:sz w:val="24"/>
          <w:szCs w:val="24"/>
        </w:rPr>
        <w:t xml:space="preserve">«Комарик» </w:t>
      </w:r>
    </w:p>
    <w:p w:rsidR="009A553A" w:rsidRPr="00861EB3" w:rsidRDefault="009A553A" w:rsidP="009A55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861EB3">
        <w:rPr>
          <w:rFonts w:ascii="Times New Roman" w:hAnsi="Times New Roman" w:cs="Times New Roman"/>
          <w:sz w:val="24"/>
          <w:szCs w:val="24"/>
        </w:rPr>
        <w:t>Не кусай, комарик злой! (сжать кулачок, указательный палец выдвинуть вперед («хоботок»),</w:t>
      </w:r>
      <w:proofErr w:type="gramEnd"/>
    </w:p>
    <w:p w:rsidR="009A553A" w:rsidRPr="00861EB3" w:rsidRDefault="009A553A" w:rsidP="009A55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61EB3">
        <w:rPr>
          <w:rFonts w:ascii="Times New Roman" w:hAnsi="Times New Roman" w:cs="Times New Roman"/>
          <w:sz w:val="24"/>
          <w:szCs w:val="24"/>
        </w:rPr>
        <w:t>Я уже бегу домой (мизинец и большой пальцы, расслабив, опустить вниз («лапки»)).</w:t>
      </w:r>
    </w:p>
    <w:p w:rsidR="009A553A" w:rsidRPr="00861EB3" w:rsidRDefault="009A553A" w:rsidP="009A55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A553A" w:rsidRPr="00861EB3" w:rsidRDefault="009A553A" w:rsidP="009A553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61EB3">
        <w:rPr>
          <w:rFonts w:ascii="Times New Roman" w:hAnsi="Times New Roman" w:cs="Times New Roman"/>
          <w:b/>
          <w:i/>
          <w:sz w:val="24"/>
          <w:szCs w:val="24"/>
        </w:rPr>
        <w:t>Подвижная игра «Мотыльки»</w:t>
      </w:r>
    </w:p>
    <w:p w:rsidR="009A553A" w:rsidRPr="00861EB3" w:rsidRDefault="009A553A" w:rsidP="009A55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61EB3">
        <w:rPr>
          <w:rFonts w:ascii="Times New Roman" w:hAnsi="Times New Roman" w:cs="Times New Roman"/>
          <w:sz w:val="24"/>
          <w:szCs w:val="24"/>
        </w:rPr>
        <w:t xml:space="preserve">На зеленом, на лугу  Мотыльки летают  </w:t>
      </w:r>
    </w:p>
    <w:p w:rsidR="009A553A" w:rsidRPr="00861EB3" w:rsidRDefault="009A553A" w:rsidP="009A55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61EB3">
        <w:rPr>
          <w:rFonts w:ascii="Times New Roman" w:hAnsi="Times New Roman" w:cs="Times New Roman"/>
          <w:sz w:val="24"/>
          <w:szCs w:val="24"/>
        </w:rPr>
        <w:t>И с цветочка на цветок (дети бегают по кругу),</w:t>
      </w:r>
    </w:p>
    <w:p w:rsidR="009A553A" w:rsidRPr="00861EB3" w:rsidRDefault="009A553A" w:rsidP="009A55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61EB3">
        <w:rPr>
          <w:rFonts w:ascii="Times New Roman" w:hAnsi="Times New Roman" w:cs="Times New Roman"/>
          <w:sz w:val="24"/>
          <w:szCs w:val="24"/>
        </w:rPr>
        <w:t>Весело порхают (руки в стороны - «мотыльки» летают).</w:t>
      </w:r>
    </w:p>
    <w:p w:rsidR="009A553A" w:rsidRPr="00861EB3" w:rsidRDefault="009A553A" w:rsidP="009A553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61EB3">
        <w:rPr>
          <w:rFonts w:ascii="Times New Roman" w:hAnsi="Times New Roman" w:cs="Times New Roman"/>
          <w:sz w:val="24"/>
          <w:szCs w:val="24"/>
        </w:rPr>
        <w:t xml:space="preserve">Маша вышла на лужок </w:t>
      </w:r>
    </w:p>
    <w:p w:rsidR="009A553A" w:rsidRDefault="009A553A" w:rsidP="009A553A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У нее в руках сачок</w:t>
      </w:r>
      <w:r w:rsidRPr="00905BF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(воспитатель</w:t>
      </w:r>
      <w:r w:rsidRPr="00905BFE">
        <w:rPr>
          <w:rFonts w:ascii="Times New Roman" w:hAnsi="Times New Roman" w:cs="Times New Roman"/>
          <w:color w:val="000000"/>
          <w:sz w:val="24"/>
          <w:szCs w:val="24"/>
        </w:rPr>
        <w:t xml:space="preserve"> держит в руках яркий сачок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905BF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A553A" w:rsidRDefault="009A553A" w:rsidP="009A553A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05BFE">
        <w:rPr>
          <w:rFonts w:ascii="Times New Roman" w:hAnsi="Times New Roman" w:cs="Times New Roman"/>
          <w:color w:val="000000"/>
          <w:sz w:val="24"/>
          <w:szCs w:val="24"/>
        </w:rPr>
        <w:t xml:space="preserve">Берегись-ка, мотылек, </w:t>
      </w:r>
      <w:r>
        <w:rPr>
          <w:rFonts w:ascii="Times New Roman" w:hAnsi="Times New Roman" w:cs="Times New Roman"/>
          <w:color w:val="000000"/>
          <w:sz w:val="24"/>
          <w:szCs w:val="24"/>
        </w:rPr>
        <w:t>(п</w:t>
      </w:r>
      <w:r w:rsidRPr="00905BFE">
        <w:rPr>
          <w:rFonts w:ascii="Times New Roman" w:hAnsi="Times New Roman" w:cs="Times New Roman"/>
          <w:color w:val="000000"/>
          <w:sz w:val="24"/>
          <w:szCs w:val="24"/>
        </w:rPr>
        <w:t>осле слов «Берегись-ка, мотылек» дети убегают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905BFE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9A553A" w:rsidRDefault="009A553A" w:rsidP="009A553A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05BFE">
        <w:rPr>
          <w:rFonts w:ascii="Times New Roman" w:hAnsi="Times New Roman" w:cs="Times New Roman"/>
          <w:color w:val="000000"/>
          <w:sz w:val="24"/>
          <w:szCs w:val="24"/>
        </w:rPr>
        <w:t xml:space="preserve">Улетай скорей, дружок!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905BFE">
        <w:rPr>
          <w:rFonts w:ascii="Times New Roman" w:hAnsi="Times New Roman" w:cs="Times New Roman"/>
          <w:color w:val="000000"/>
          <w:sz w:val="24"/>
          <w:szCs w:val="24"/>
        </w:rPr>
        <w:t>а взрослый «ловит» их сачком</w:t>
      </w:r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905BF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A553A" w:rsidRDefault="009A553A" w:rsidP="009A553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A553A" w:rsidRPr="00CD6540" w:rsidRDefault="009A553A" w:rsidP="009A55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C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Ребенок должен запомнить</w:t>
      </w:r>
    </w:p>
    <w:p w:rsidR="009A553A" w:rsidRPr="00CD6540" w:rsidRDefault="009A553A" w:rsidP="009A55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C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поведения при встрече с опасными насекомыми!</w:t>
      </w:r>
    </w:p>
    <w:p w:rsidR="009A553A" w:rsidRPr="00CD6540" w:rsidRDefault="009A553A" w:rsidP="009A553A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ты увидел осиное гнездо, понаблюдай за его обитателями издалека, ни в коем случае не трогай его, иначе осы </w:t>
      </w:r>
      <w:proofErr w:type="gramStart"/>
      <w:r w:rsidRPr="00CD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вылетят</w:t>
      </w:r>
      <w:proofErr w:type="gramEnd"/>
      <w:r w:rsidRPr="00CD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будут жалить тебя.</w:t>
      </w:r>
    </w:p>
    <w:p w:rsidR="009A553A" w:rsidRPr="00CD6540" w:rsidRDefault="009A553A" w:rsidP="009A553A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Около их жала есть еще ядовитые железы, поэтому ужаленное место сильно распухнет.</w:t>
      </w:r>
    </w:p>
    <w:p w:rsidR="009A553A" w:rsidRPr="00CD6540" w:rsidRDefault="009A553A" w:rsidP="009A553A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около тебя летает пчела, старайся быть спокойными, не маши руками, перейди в другое место.</w:t>
      </w:r>
    </w:p>
    <w:p w:rsidR="009A553A" w:rsidRPr="00CD6540" w:rsidRDefault="009A553A" w:rsidP="009A553A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0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Никогда не </w:t>
      </w:r>
      <w:r w:rsidRPr="00CD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расчесывай места укусов, чтобы не занести в организм инфекцию.</w:t>
      </w:r>
    </w:p>
    <w:p w:rsidR="009A553A" w:rsidRPr="00CD6540" w:rsidRDefault="009A553A" w:rsidP="009A553A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Встретив на пути муравья, не трогай его, понаблюдай, что он тащит по дорожке к муравейнику, каков размер, окраска этого муравья. Не будешь им мешать - они тебя не укусят.</w:t>
      </w:r>
    </w:p>
    <w:p w:rsidR="009A553A" w:rsidRPr="00CD6540" w:rsidRDefault="009A553A" w:rsidP="009A553A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Защищайся от комаров, используя мази, отпугивающие насекомых. Массовое нападение комаров на человека может вызвать тяжелое </w:t>
      </w:r>
      <w:proofErr w:type="gramStart"/>
      <w:r w:rsidRPr="00CD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отравление</w:t>
      </w:r>
      <w:proofErr w:type="gramEnd"/>
      <w:r w:rsidRPr="00CD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даже смерть. </w:t>
      </w:r>
    </w:p>
    <w:p w:rsidR="009A553A" w:rsidRPr="00CD6540" w:rsidRDefault="009A553A" w:rsidP="009A553A">
      <w:pPr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избавиться от мух, не оставляй гниющие продукты и нечистоты, которые пригодны для развития личинок мух, соблюдай санитарные правила, касающиеся поддержания чистоты в помещениях.</w:t>
      </w:r>
    </w:p>
    <w:p w:rsidR="009A553A" w:rsidRPr="00A10C80" w:rsidRDefault="009A553A" w:rsidP="009A55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553A" w:rsidRPr="00A10C80" w:rsidRDefault="009A553A" w:rsidP="009A553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0C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Если вокруг кружит насекомое</w:t>
      </w:r>
      <w:r w:rsidRPr="00CD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</w:p>
    <w:p w:rsidR="009A553A" w:rsidRPr="00CD6540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Укусы насекомых не только болезненны, но и опасны!</w:t>
      </w:r>
    </w:p>
    <w:p w:rsidR="009A553A" w:rsidRPr="00CD6540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Объясните ребенку, что если вокруг него кружит насекомое, то нужно замереть </w:t>
      </w:r>
      <w:r w:rsidRPr="00A10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Pr="00CD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месте и</w:t>
      </w:r>
      <w:r w:rsidRPr="00A10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D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присесть. Ни</w:t>
      </w:r>
      <w:r w:rsidRPr="00A10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</w:t>
      </w:r>
      <w:r w:rsidRPr="00CD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коем случае нельзя</w:t>
      </w:r>
      <w:r w:rsidRPr="00A10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D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размахивать руками или</w:t>
      </w:r>
      <w:r w:rsidRPr="00A10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D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убегать. </w:t>
      </w:r>
    </w:p>
    <w:p w:rsidR="009A553A" w:rsidRPr="00CD6540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Наиболее опасен укус пчелы. Она оставляет жало в теле человека, а сама потом погибает. </w:t>
      </w:r>
    </w:p>
    <w:p w:rsidR="009A553A" w:rsidRPr="00A10C80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D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Оса, в отличие от пчелы, жала в теле человека обычно не оставляет, но укусы ее не менее болезненны.</w:t>
      </w:r>
      <w:r w:rsidRPr="00A10C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9A553A" w:rsidRPr="00A10C80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54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Шмель может ужалить, только если взять его в руки</w:t>
      </w:r>
      <w:r w:rsidRPr="00CD65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A553A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53A" w:rsidRPr="00CD6540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Физминутка стрекоза</w:t>
      </w:r>
    </w:p>
    <w:p w:rsidR="009A553A" w:rsidRPr="009A553A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какая стрекоза - очень круглые глаза</w:t>
      </w:r>
    </w:p>
    <w:p w:rsidR="009A553A" w:rsidRPr="009A553A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(Руки в стороны, затем круговые движения кулачков на уровне глаз)</w:t>
      </w:r>
    </w:p>
    <w:p w:rsidR="009A553A" w:rsidRPr="009A553A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Вертится как вертолет:</w:t>
      </w:r>
    </w:p>
    <w:p w:rsidR="009A553A" w:rsidRPr="009A553A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Вправо, влево, взад, вперед</w:t>
      </w:r>
    </w:p>
    <w:p w:rsidR="009A553A" w:rsidRPr="009A553A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(Руки в стороны, движения вокруг своей оси, затем руки на пояс, наклоны)</w:t>
      </w:r>
    </w:p>
    <w:p w:rsidR="009A553A" w:rsidRPr="009A553A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Поднимайте плечики,</w:t>
      </w:r>
    </w:p>
    <w:p w:rsidR="009A553A" w:rsidRPr="009A553A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Прыгайте кузнечики.</w:t>
      </w:r>
    </w:p>
    <w:p w:rsidR="009A553A" w:rsidRPr="009A553A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Прыг- скок, </w:t>
      </w:r>
      <w:proofErr w:type="gramStart"/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прыг</w:t>
      </w:r>
      <w:proofErr w:type="gramEnd"/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скок</w:t>
      </w:r>
    </w:p>
    <w:p w:rsidR="009A553A" w:rsidRPr="009A553A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Сели, сели, травушку покушали,</w:t>
      </w:r>
    </w:p>
    <w:p w:rsidR="009A553A" w:rsidRPr="009A553A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Тишину послушали.</w:t>
      </w:r>
    </w:p>
    <w:p w:rsidR="009A553A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553A" w:rsidRDefault="009A553A" w:rsidP="009A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7790" w:rsidRDefault="001C7790" w:rsidP="009A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7790" w:rsidRDefault="001C7790" w:rsidP="009A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7790" w:rsidRDefault="001C7790" w:rsidP="009A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7790" w:rsidRDefault="001C7790" w:rsidP="009A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7790" w:rsidRDefault="001C7790" w:rsidP="009A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7790" w:rsidRDefault="001C7790" w:rsidP="009A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7790" w:rsidRDefault="001C7790" w:rsidP="009A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7790" w:rsidRDefault="001C7790" w:rsidP="009A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7790" w:rsidRDefault="001C7790" w:rsidP="009A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7790" w:rsidRDefault="001C7790" w:rsidP="009A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7790" w:rsidRDefault="001C7790" w:rsidP="009A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7790" w:rsidRDefault="001C7790" w:rsidP="009A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B29275E" wp14:editId="14D7FC58">
            <wp:extent cx="2260833" cy="169545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9625" cy="169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21FC87" wp14:editId="749635F3">
            <wp:extent cx="2251403" cy="1688378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4468" cy="169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553A" w:rsidRDefault="001C7790" w:rsidP="009A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4CA996" wp14:editId="7F12A8D8">
            <wp:extent cx="2209800" cy="165717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3701" cy="166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3DB06D" wp14:editId="72FE0D77">
            <wp:extent cx="2305050" cy="1647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3819" cy="164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53A" w:rsidRDefault="009A553A" w:rsidP="009A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553A" w:rsidRDefault="009A553A" w:rsidP="009A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553A" w:rsidRDefault="009A553A" w:rsidP="009A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553A" w:rsidRDefault="009A553A" w:rsidP="009A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553A" w:rsidRDefault="009A553A" w:rsidP="009A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553A" w:rsidRDefault="009A553A" w:rsidP="009A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553A" w:rsidRDefault="009A553A" w:rsidP="009A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2468" w:rsidRDefault="00482468" w:rsidP="009A553A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1C7790" w:rsidRDefault="001C7790" w:rsidP="001C779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A553A" w:rsidRPr="009A553A" w:rsidRDefault="009A553A" w:rsidP="001C7790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1C4D">
        <w:rPr>
          <w:rFonts w:ascii="Times New Roman" w:hAnsi="Times New Roman"/>
          <w:b/>
          <w:sz w:val="28"/>
          <w:szCs w:val="28"/>
        </w:rPr>
        <w:t>Приложение №3</w:t>
      </w:r>
    </w:p>
    <w:p w:rsidR="009A553A" w:rsidRPr="008C2F51" w:rsidRDefault="009A553A" w:rsidP="009A553A">
      <w:pPr>
        <w:rPr>
          <w:rFonts w:ascii="Times New Roman" w:hAnsi="Times New Roman"/>
          <w:b/>
          <w:sz w:val="24"/>
          <w:szCs w:val="24"/>
        </w:rPr>
      </w:pPr>
    </w:p>
    <w:p w:rsidR="009A553A" w:rsidRPr="005222FE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2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Подвижная игра «Грибник и грибы»</w:t>
      </w:r>
    </w:p>
    <w:p w:rsidR="009A553A" w:rsidRPr="005222FE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2F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расходятся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A553A" w:rsidRPr="005222FE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2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Худ</w:t>
      </w:r>
      <w:proofErr w:type="gramStart"/>
      <w:r w:rsidRPr="005222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proofErr w:type="gramEnd"/>
      <w:r w:rsidRPr="005222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Pr="005222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proofErr w:type="gramEnd"/>
      <w:r w:rsidRPr="005222F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лово:</w:t>
      </w:r>
    </w:p>
    <w:p w:rsidR="009A553A" w:rsidRPr="005222FE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2FE">
        <w:rPr>
          <w:rFonts w:ascii="Times New Roman" w:eastAsia="Times New Roman" w:hAnsi="Times New Roman" w:cs="Times New Roman"/>
          <w:sz w:val="24"/>
          <w:szCs w:val="24"/>
          <w:lang w:eastAsia="ru-RU"/>
        </w:rPr>
        <w:t>«Я – грибник, а вы грибы,</w:t>
      </w:r>
    </w:p>
    <w:p w:rsidR="009A553A" w:rsidRPr="005222FE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2FE">
        <w:rPr>
          <w:rFonts w:ascii="Times New Roman" w:eastAsia="Times New Roman" w:hAnsi="Times New Roman" w:cs="Times New Roman"/>
          <w:sz w:val="24"/>
          <w:szCs w:val="24"/>
          <w:lang w:eastAsia="ru-RU"/>
        </w:rPr>
        <w:t>Ну-ка прячьтесь под дубы!</w:t>
      </w:r>
    </w:p>
    <w:p w:rsidR="009A553A" w:rsidRPr="005222FE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22F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три, четыре, пять – Я иду грибы искать!»</w:t>
      </w:r>
    </w:p>
    <w:p w:rsidR="009A553A" w:rsidRPr="005222FE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222FE"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приседают – «прячутся», когда к ним подходит воспитатель, а когда отходит – опять встают.</w:t>
      </w:r>
      <w:proofErr w:type="gramEnd"/>
    </w:p>
    <w:p w:rsidR="009A553A" w:rsidRPr="005222FE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222FE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заканчивается, когда каждый ребенок присядет 2 раза)</w:t>
      </w:r>
      <w:proofErr w:type="gramEnd"/>
    </w:p>
    <w:p w:rsidR="009A553A" w:rsidRDefault="009A553A" w:rsidP="009A553A">
      <w:pPr>
        <w:spacing w:line="240" w:lineRule="auto"/>
        <w:rPr>
          <w:rFonts w:ascii="Times New Roman" w:hAnsi="Times New Roman"/>
        </w:rPr>
      </w:pPr>
    </w:p>
    <w:p w:rsidR="009A553A" w:rsidRPr="00AE6738" w:rsidRDefault="009A553A" w:rsidP="009A553A">
      <w:pPr>
        <w:spacing w:line="240" w:lineRule="auto"/>
        <w:jc w:val="center"/>
        <w:rPr>
          <w:rFonts w:ascii="Times New Roman" w:hAnsi="Times New Roman"/>
          <w:b/>
        </w:rPr>
      </w:pPr>
      <w:r w:rsidRPr="00AE6738">
        <w:rPr>
          <w:rFonts w:ascii="Times New Roman" w:hAnsi="Times New Roman"/>
          <w:b/>
        </w:rPr>
        <w:t>Правила сбора грибов</w:t>
      </w:r>
    </w:p>
    <w:p w:rsidR="009A553A" w:rsidRDefault="009A553A" w:rsidP="009A553A">
      <w:pPr>
        <w:spacing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0186BFBE" wp14:editId="2976981E">
            <wp:extent cx="3517900" cy="2638425"/>
            <wp:effectExtent l="0" t="0" r="6350" b="9525"/>
            <wp:docPr id="1" name="Рисунок 1" descr="D:\Рабочий стол\otravleniye-shampinonam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otravleniye-shampinonami-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049" cy="264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53A" w:rsidRPr="00CD6540" w:rsidRDefault="009A553A" w:rsidP="009A553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D6540">
        <w:rPr>
          <w:rFonts w:ascii="Times New Roman" w:hAnsi="Times New Roman"/>
          <w:b/>
          <w:sz w:val="24"/>
          <w:szCs w:val="24"/>
        </w:rPr>
        <w:t xml:space="preserve">Загадка. </w:t>
      </w:r>
    </w:p>
    <w:p w:rsidR="009A553A" w:rsidRDefault="009A553A" w:rsidP="009A55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540">
        <w:rPr>
          <w:rFonts w:ascii="Times New Roman" w:hAnsi="Times New Roman" w:cs="Times New Roman"/>
          <w:sz w:val="24"/>
          <w:szCs w:val="24"/>
        </w:rPr>
        <w:t>Я в лесу ношу, ребята,</w:t>
      </w:r>
    </w:p>
    <w:p w:rsidR="009A553A" w:rsidRDefault="009A553A" w:rsidP="009A55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540">
        <w:rPr>
          <w:rFonts w:ascii="Times New Roman" w:hAnsi="Times New Roman" w:cs="Times New Roman"/>
          <w:sz w:val="24"/>
          <w:szCs w:val="24"/>
        </w:rPr>
        <w:t>Шляпу красную в заплатах.</w:t>
      </w:r>
    </w:p>
    <w:p w:rsidR="009A553A" w:rsidRDefault="009A553A" w:rsidP="009A55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6540">
        <w:rPr>
          <w:rFonts w:ascii="Times New Roman" w:hAnsi="Times New Roman" w:cs="Times New Roman"/>
          <w:sz w:val="24"/>
          <w:szCs w:val="24"/>
        </w:rPr>
        <w:t>Шляпу бедного сеньора</w:t>
      </w:r>
    </w:p>
    <w:p w:rsidR="009A553A" w:rsidRPr="00CD6540" w:rsidRDefault="009A553A" w:rsidP="009A55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540">
        <w:rPr>
          <w:rFonts w:ascii="Times New Roman" w:hAnsi="Times New Roman" w:cs="Times New Roman"/>
          <w:sz w:val="24"/>
          <w:szCs w:val="24"/>
        </w:rPr>
        <w:t>По прозванью</w:t>
      </w:r>
      <w:r w:rsidRPr="00CD6540">
        <w:rPr>
          <w:rStyle w:val="a8"/>
          <w:rFonts w:ascii="Times New Roman" w:hAnsi="Times New Roman" w:cs="Times New Roman"/>
          <w:sz w:val="24"/>
          <w:szCs w:val="24"/>
        </w:rPr>
        <w:t xml:space="preserve"> (Мухомора.)</w:t>
      </w:r>
    </w:p>
    <w:p w:rsid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A553A" w:rsidRPr="00482468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824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Физминутка «Грибы»</w:t>
      </w:r>
    </w:p>
    <w:p w:rsidR="009A553A" w:rsidRPr="009A553A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Утром дети в лес пошли (ходьба на месте)</w:t>
      </w:r>
    </w:p>
    <w:p w:rsidR="009A553A" w:rsidRPr="009A553A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в лесу грибы нашли (размеренное приседание)</w:t>
      </w:r>
    </w:p>
    <w:p w:rsidR="009A553A" w:rsidRPr="009A553A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Наклонялись, собирали, (наклоны вперёд)</w:t>
      </w:r>
    </w:p>
    <w:p w:rsidR="009A553A" w:rsidRPr="009A553A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дороге растеряли</w:t>
      </w:r>
      <w:proofErr w:type="gramStart"/>
      <w:r w:rsidRPr="009A55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gramEnd"/>
      <w:r w:rsidRPr="009A55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</w:t>
      </w:r>
      <w:proofErr w:type="gramStart"/>
      <w:r w:rsidRPr="009A55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proofErr w:type="gramEnd"/>
      <w:r w:rsidRPr="009A55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азведение рук в стороны )</w:t>
      </w:r>
    </w:p>
    <w:p w:rsidR="009A553A" w:rsidRPr="009A553A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Мама дальше всех пошла, (ходьба на месте)</w:t>
      </w:r>
    </w:p>
    <w:p w:rsidR="009A553A" w:rsidRPr="009A553A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Больше всех грибов нашла! (круговое движение рук)</w:t>
      </w:r>
    </w:p>
    <w:p w:rsidR="009A553A" w:rsidRPr="009A553A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 – грибок, два – грибок, три – грибок</w:t>
      </w:r>
      <w:proofErr w:type="gramStart"/>
      <w:r w:rsidRPr="009A55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.(</w:t>
      </w:r>
      <w:proofErr w:type="gramEnd"/>
      <w:r w:rsidRPr="009A55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наклоны вперёд</w:t>
      </w:r>
    </w:p>
    <w:p w:rsidR="009A553A" w:rsidRPr="009A553A" w:rsidRDefault="009A553A" w:rsidP="009A553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Вот и полон кузовок! (вытягивание рук вперёд)</w:t>
      </w:r>
    </w:p>
    <w:p w:rsidR="009A553A" w:rsidRPr="009A553A" w:rsidRDefault="009A553A" w:rsidP="009A553A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9A553A" w:rsidRDefault="009A553A" w:rsidP="009A553A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A553A" w:rsidRDefault="009A553A" w:rsidP="009A553A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A553A" w:rsidRDefault="009A553A" w:rsidP="009A553A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9A553A" w:rsidRPr="009A553A" w:rsidRDefault="009A553A" w:rsidP="009A553A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9A553A">
        <w:rPr>
          <w:rFonts w:ascii="Times New Roman" w:hAnsi="Times New Roman"/>
          <w:b/>
          <w:sz w:val="28"/>
          <w:szCs w:val="28"/>
        </w:rPr>
        <w:t>Приложение №4</w:t>
      </w:r>
    </w:p>
    <w:p w:rsidR="009A553A" w:rsidRPr="009A553A" w:rsidRDefault="009A553A" w:rsidP="009A553A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A553A" w:rsidRPr="009A553A" w:rsidRDefault="009A553A" w:rsidP="009A55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A553A">
        <w:rPr>
          <w:rFonts w:ascii="Times New Roman" w:hAnsi="Times New Roman" w:cs="Times New Roman"/>
          <w:b/>
          <w:sz w:val="24"/>
          <w:szCs w:val="24"/>
          <w:lang w:eastAsia="ru-RU"/>
        </w:rPr>
        <w:t>Беседа «Лекарственные растения»</w:t>
      </w:r>
    </w:p>
    <w:p w:rsidR="009A553A" w:rsidRPr="009A553A" w:rsidRDefault="009A553A" w:rsidP="009A553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9A553A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Задачи: </w:t>
      </w:r>
    </w:p>
    <w:p w:rsidR="009A553A" w:rsidRPr="009A553A" w:rsidRDefault="009A553A" w:rsidP="009A553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hAnsi="Times New Roman" w:cs="Times New Roman"/>
          <w:sz w:val="24"/>
          <w:szCs w:val="24"/>
          <w:lang w:eastAsia="ru-RU"/>
        </w:rPr>
        <w:t>- Закрепить умение узнавать и называть лекарственные травы.</w:t>
      </w:r>
    </w:p>
    <w:p w:rsidR="009A553A" w:rsidRPr="009A553A" w:rsidRDefault="009A553A" w:rsidP="009A553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hAnsi="Times New Roman" w:cs="Times New Roman"/>
          <w:sz w:val="24"/>
          <w:szCs w:val="24"/>
          <w:lang w:eastAsia="ru-RU"/>
        </w:rPr>
        <w:t>- Расширять  знания о пользе и применении лекарственны растений.</w:t>
      </w:r>
    </w:p>
    <w:p w:rsidR="009A553A" w:rsidRPr="009A553A" w:rsidRDefault="009A553A" w:rsidP="009A553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hAnsi="Times New Roman" w:cs="Times New Roman"/>
          <w:sz w:val="24"/>
          <w:szCs w:val="24"/>
          <w:lang w:eastAsia="ru-RU"/>
        </w:rPr>
        <w:t>- Закрепить правила поведения при сборе лекарственных растений.</w:t>
      </w:r>
    </w:p>
    <w:p w:rsidR="009A553A" w:rsidRPr="009A553A" w:rsidRDefault="009A553A" w:rsidP="009A553A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9A553A" w:rsidRPr="009A553A" w:rsidRDefault="009A553A" w:rsidP="009A553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9A553A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Материал</w:t>
      </w:r>
      <w:r w:rsidRPr="009A553A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: </w:t>
      </w:r>
    </w:p>
    <w:p w:rsidR="009A553A" w:rsidRPr="009A553A" w:rsidRDefault="009A553A" w:rsidP="009A553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proofErr w:type="gramStart"/>
      <w:r w:rsidRPr="009A553A">
        <w:rPr>
          <w:rFonts w:ascii="Times New Roman" w:hAnsi="Times New Roman" w:cs="Times New Roman"/>
          <w:sz w:val="24"/>
          <w:szCs w:val="24"/>
          <w:lang w:eastAsia="ru-RU"/>
        </w:rPr>
        <w:t>иллюстрации лекарственных растений (мать и мачеха, одуванчик, подорожник, крапива, хвощ); игрушка – Колобок.</w:t>
      </w:r>
      <w:proofErr w:type="gramEnd"/>
    </w:p>
    <w:p w:rsidR="009A553A" w:rsidRPr="009A553A" w:rsidRDefault="009A553A" w:rsidP="009A553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беседы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сидят полукругом.)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ними доска с картинками лекарственных растений. На столах – гербарий.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lastRenderedPageBreak/>
        <w:t>Ведущий – Колобок</w:t>
      </w: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Здравствуйте, ребята! Я катился по полям, лугам, дорогам. Собрал много лекарственных растений, а как они называются, не знаю. Помогите мне, (</w:t>
      </w:r>
      <w:r w:rsidRPr="009A55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колобке приколоты растения из гербария)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(Колобок снимает с себя мать и мачеху)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Колобок: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это за растение?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A55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Мат</w:t>
      </w:r>
      <w:proofErr w:type="gramStart"/>
      <w:r w:rsidRPr="009A55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ь-</w:t>
      </w:r>
      <w:proofErr w:type="gramEnd"/>
      <w:r w:rsidRPr="009A55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и- мачеха.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Колобок: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вы знаете, почему оно так называется?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него с одной стороны листочек тёплый – мать, а с другой холодный – мачеха, как в сказке «Крошечка – </w:t>
      </w:r>
      <w:proofErr w:type="spellStart"/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Хаврошечка</w:t>
      </w:r>
      <w:proofErr w:type="spellEnd"/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». Она была злая.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Колобок: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Отчего же? Ведь это травка, которая раньше всех появляется?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Да, она самый первый весенний цветок, а лечат им кашель.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Колобок: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припоминаю, дедушка с бабушкой её так и называли</w:t>
      </w:r>
      <w:proofErr w:type="gramStart"/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кашель. А это что за цветок, похожий на мат</w:t>
      </w:r>
      <w:proofErr w:type="gramStart"/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и- мачеху?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A55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Одуванчик.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Колобок: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вы знаете, для чего он нужен?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Одуванчик не только красивое, но и полезное растение. Если его попробовать на вкус - он горький, но эта горечь не вредная. Из одуванчика варят первое варенье или иначе «майский мёд». В некоторых странах его специально сажают в огороде. Одуванчи</w:t>
      </w:r>
      <w:proofErr w:type="gramStart"/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к-</w:t>
      </w:r>
      <w:proofErr w:type="gramEnd"/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лекарственное растение, в нем содержится много витаминов.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Колобок: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Молодцы, всё знаете. А листья одуванчика пригодятся?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листьев делают салат. В нём много витаминов.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Колобок: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Надо попробовать. Ну, а это что за растение, маленькие лопушки?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A55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Подорожник.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Колобок: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Слышал такое название. Он, наверное, растёт вдоль дороги. Чем же он полезен?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Лечит наши раны, когда мы падаем или порежемся.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Колобок: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Надо попробовать. Сейчас как уколюсь или порежусь. Нет, не буду. Лучше другую травку вам покажу. Что это?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A55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Крапива.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Колобок: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Ой, боюсь, ужалит. От неё-то какая польза?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крапивы щи варят и голову настоем крапивы моют.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Колобок: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мне дедушка рассказывал, что из неё раньше ткань делали и шили рубашки и штаны, а рыбаки даже паруса делали.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вот это растение похоже на «лошадиный хвост». Никто не знает, что это?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дети не знают, то Колобок вспоминает бабушкин рассказ о </w:t>
      </w:r>
      <w:r w:rsidRPr="009A55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хвоще.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бабушка лечила, когда у него горло болело. А чем ещё можно полоскать горло?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9A553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Ромашкой.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Колобок: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Верно, и про этот цветок мне бабушка рассказывала. А вот ещё растение похожее на  гусиные лапки. Это когда я объелся зелёных ягод и у меня болел живот, бабушка мне давала пить эту траву. Запомнили?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давайте поиграем, а потом я ещё что-нибудь расскажу.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«Одуванчик»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Колобок говорит: - Дождик поливает, солнышко пригревает, одуванчики на поляне растут - </w:t>
      </w:r>
      <w:r w:rsidRPr="009A55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встают).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Ветер налетел, стал дуть на одуванчик - </w:t>
      </w:r>
      <w:r w:rsidRPr="009A55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раскачивают поднятыми вверх руками).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Ветер подул ещё сильнее - (</w:t>
      </w:r>
      <w:r w:rsidRPr="009A55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разбегаются в разные стороны на носочках).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Вдруг с головок одуванчиков полетели белые </w:t>
      </w:r>
      <w:proofErr w:type="spellStart"/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парашютик</w:t>
      </w:r>
      <w:proofErr w:type="gramStart"/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9A55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End"/>
      <w:r w:rsidRPr="009A55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приседают).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Там, где упали </w:t>
      </w:r>
      <w:proofErr w:type="spellStart"/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парашютики</w:t>
      </w:r>
      <w:proofErr w:type="spellEnd"/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, снова будут расти одуванчики - (</w:t>
      </w:r>
      <w:r w:rsidRPr="009A55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встают).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(можно повторить 2-3р.)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Колобок: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Лето пройдёт, цветы отцветут, а мы болеем – то осенью, то зимой, когда цветочков уже нет. Поэтому, летом запасают лекарственные растения. Только собирать их надо правильно.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Запомните правила сбора лекарственных растений: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1. Нельзя рвать много растений, а то на следующий год они не вырастут на этом месте.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Нельзя пробовать ягоды, корневища и плоды</w:t>
      </w:r>
      <w:proofErr w:type="gramStart"/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отравиться.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После сбора лекарственных растений тщательно вымыть руки с мылом, т.к. на руках много пыльцы и пыли.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Колобок: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свидания, ребята. Не забудьте про наш разговор, помните о нём и расскажите родителям.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Ребенок:</w:t>
      </w: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   Растения мы знаем, бережем и охраняем,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книгу Красную они,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Уж давно занесены.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 рвут их не на потеху,</w:t>
      </w:r>
    </w:p>
    <w:p w:rsidR="009A553A" w:rsidRPr="009A553A" w:rsidRDefault="009A553A" w:rsidP="009A553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Отнесут их все в аптеку.</w:t>
      </w:r>
    </w:p>
    <w:p w:rsidR="009A553A" w:rsidRPr="009A553A" w:rsidRDefault="009A553A" w:rsidP="009A553A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Правила сбора лекарственных растений: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1. Нельзя рвать много растений, а то на следующий год они не вырастут на этом месте.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2. Нельзя пробовать ягоды, корневища и плоды: можно отравиться.</w:t>
      </w:r>
    </w:p>
    <w:p w:rsidR="009A553A" w:rsidRPr="009A553A" w:rsidRDefault="009A553A" w:rsidP="009A55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553A">
        <w:rPr>
          <w:rFonts w:ascii="Times New Roman" w:eastAsia="Times New Roman" w:hAnsi="Times New Roman" w:cs="Times New Roman"/>
          <w:sz w:val="24"/>
          <w:szCs w:val="24"/>
          <w:lang w:eastAsia="ru-RU"/>
        </w:rPr>
        <w:t>3. После сбора лекарственных растений тщательно вымыть руки с мылом, т.к. на руках много пыльцы и пыли.</w:t>
      </w:r>
    </w:p>
    <w:p w:rsidR="009A553A" w:rsidRPr="009A553A" w:rsidRDefault="009A553A" w:rsidP="009A553A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A553A" w:rsidRPr="009A553A" w:rsidRDefault="009A553A" w:rsidP="009A553A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A553A" w:rsidRPr="009A553A" w:rsidRDefault="009A553A" w:rsidP="009A553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9A553A" w:rsidRPr="009A553A" w:rsidRDefault="009A553A" w:rsidP="009A553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A553A">
        <w:rPr>
          <w:rFonts w:ascii="Times New Roman" w:hAnsi="Times New Roman"/>
          <w:b/>
          <w:sz w:val="28"/>
          <w:szCs w:val="28"/>
        </w:rPr>
        <w:br w:type="page"/>
      </w:r>
    </w:p>
    <w:p w:rsidR="009A553A" w:rsidRDefault="009A553A" w:rsidP="009A553A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A553A" w:rsidRDefault="009A553A" w:rsidP="009A553A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A553A" w:rsidRDefault="009A553A" w:rsidP="009A553A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A553A" w:rsidRDefault="009A553A" w:rsidP="009A553A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A553A" w:rsidRDefault="009A553A" w:rsidP="009A553A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A553A" w:rsidRDefault="009A553A" w:rsidP="009A553A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9A553A" w:rsidRDefault="009A553A" w:rsidP="009A553A">
      <w:pPr>
        <w:spacing w:after="0"/>
        <w:rPr>
          <w:rFonts w:ascii="Times New Roman" w:hAnsi="Times New Roman"/>
          <w:sz w:val="24"/>
          <w:szCs w:val="24"/>
          <w:u w:val="single"/>
        </w:rPr>
      </w:pPr>
    </w:p>
    <w:p w:rsidR="009A553A" w:rsidRDefault="009A553A" w:rsidP="009A553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9A553A" w:rsidRPr="009A553A" w:rsidRDefault="009A553A" w:rsidP="009A553A">
      <w:pPr>
        <w:tabs>
          <w:tab w:val="left" w:pos="2160"/>
        </w:tabs>
        <w:rPr>
          <w:rFonts w:ascii="Times New Roman" w:hAnsi="Times New Roman" w:cs="Times New Roman"/>
        </w:rPr>
      </w:pPr>
    </w:p>
    <w:sectPr w:rsidR="009A553A" w:rsidRPr="009A5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Wingdings"/>
      </w:rPr>
    </w:lvl>
  </w:abstractNum>
  <w:abstractNum w:abstractNumId="1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5">
    <w:nsid w:val="00000009"/>
    <w:multiLevelType w:val="singleLevel"/>
    <w:tmpl w:val="00000009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</w:abstractNum>
  <w:abstractNum w:abstractNumId="6">
    <w:nsid w:val="0000000C"/>
    <w:multiLevelType w:val="singleLevel"/>
    <w:tmpl w:val="0000000C"/>
    <w:name w:val="WW8Num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0"/>
      </w:rPr>
    </w:lvl>
  </w:abstractNum>
  <w:abstractNum w:abstractNumId="7">
    <w:nsid w:val="0A35438A"/>
    <w:multiLevelType w:val="hybridMultilevel"/>
    <w:tmpl w:val="8E56E6D4"/>
    <w:lvl w:ilvl="0" w:tplc="F6EC51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1E4CC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7274C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54002C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5AB5A0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68FF4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100FC0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48BACA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E269F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AD67144"/>
    <w:multiLevelType w:val="multilevel"/>
    <w:tmpl w:val="0748A9EA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>
    <w:nsid w:val="0BBF491E"/>
    <w:multiLevelType w:val="hybridMultilevel"/>
    <w:tmpl w:val="4E1ACA34"/>
    <w:lvl w:ilvl="0" w:tplc="92649E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652267E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3D3A335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E5CA80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CF56B8F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1E7A7CD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C9DEE67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EEC0E8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C9EAA2D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0">
    <w:nsid w:val="204D5368"/>
    <w:multiLevelType w:val="multilevel"/>
    <w:tmpl w:val="23060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187C71"/>
    <w:multiLevelType w:val="hybridMultilevel"/>
    <w:tmpl w:val="AA54F9DA"/>
    <w:lvl w:ilvl="0" w:tplc="D196DD1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74CF8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80188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7C9944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DE9090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C8D6C0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54A67C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E7A956C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5C2DD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49B5B62"/>
    <w:multiLevelType w:val="multilevel"/>
    <w:tmpl w:val="9EACA460"/>
    <w:lvl w:ilvl="0">
      <w:start w:val="1"/>
      <w:numFmt w:val="bullet"/>
      <w:lvlText w:val="•"/>
      <w:lvlJc w:val="left"/>
      <w:pPr>
        <w:ind w:left="0" w:firstLine="0"/>
      </w:pPr>
    </w:lvl>
    <w:lvl w:ilvl="1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>
    <w:nsid w:val="69C44900"/>
    <w:multiLevelType w:val="hybridMultilevel"/>
    <w:tmpl w:val="6422CA6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0C062B"/>
    <w:multiLevelType w:val="hybridMultilevel"/>
    <w:tmpl w:val="C12E80AC"/>
    <w:lvl w:ilvl="0" w:tplc="D9A2BC62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9"/>
  </w:num>
  <w:num w:numId="4">
    <w:abstractNumId w:val="14"/>
  </w:num>
  <w:num w:numId="5">
    <w:abstractNumId w:val="8"/>
  </w:num>
  <w:num w:numId="6">
    <w:abstractNumId w:val="12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5"/>
  </w:num>
  <w:num w:numId="12">
    <w:abstractNumId w:val="6"/>
  </w:num>
  <w:num w:numId="13">
    <w:abstractNumId w:val="14"/>
  </w:num>
  <w:num w:numId="14">
    <w:abstractNumId w:val="13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649"/>
    <w:rsid w:val="00044117"/>
    <w:rsid w:val="00044FB4"/>
    <w:rsid w:val="001C7790"/>
    <w:rsid w:val="00250798"/>
    <w:rsid w:val="002800AE"/>
    <w:rsid w:val="00281DD8"/>
    <w:rsid w:val="002A6B46"/>
    <w:rsid w:val="002C59D6"/>
    <w:rsid w:val="002D3546"/>
    <w:rsid w:val="002E23A5"/>
    <w:rsid w:val="003233BA"/>
    <w:rsid w:val="003533DB"/>
    <w:rsid w:val="00482468"/>
    <w:rsid w:val="005E73CC"/>
    <w:rsid w:val="00653808"/>
    <w:rsid w:val="006E2AAF"/>
    <w:rsid w:val="008A02C6"/>
    <w:rsid w:val="008C3F93"/>
    <w:rsid w:val="00906772"/>
    <w:rsid w:val="009543F0"/>
    <w:rsid w:val="009977BC"/>
    <w:rsid w:val="009A553A"/>
    <w:rsid w:val="00A32C36"/>
    <w:rsid w:val="00A70503"/>
    <w:rsid w:val="00AC6649"/>
    <w:rsid w:val="00BD5A19"/>
    <w:rsid w:val="00C53109"/>
    <w:rsid w:val="00C87B40"/>
    <w:rsid w:val="00D70ADB"/>
    <w:rsid w:val="00E143AD"/>
    <w:rsid w:val="00F730AA"/>
    <w:rsid w:val="00FF6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6B4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A6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6B4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23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533DB"/>
    <w:pPr>
      <w:ind w:left="720"/>
      <w:contextualSpacing/>
    </w:pPr>
  </w:style>
  <w:style w:type="character" w:styleId="a8">
    <w:name w:val="Strong"/>
    <w:basedOn w:val="a0"/>
    <w:uiPriority w:val="22"/>
    <w:qFormat/>
    <w:rsid w:val="009A553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6B4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A6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6B4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23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3533DB"/>
    <w:pPr>
      <w:ind w:left="720"/>
      <w:contextualSpacing/>
    </w:pPr>
  </w:style>
  <w:style w:type="character" w:styleId="a8">
    <w:name w:val="Strong"/>
    <w:basedOn w:val="a0"/>
    <w:uiPriority w:val="22"/>
    <w:qFormat/>
    <w:rsid w:val="009A55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4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3C3294-F1BA-42B2-B988-D833C2D41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3232</Words>
  <Characters>18427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8</cp:revision>
  <dcterms:created xsi:type="dcterms:W3CDTF">2024-06-04T09:18:00Z</dcterms:created>
  <dcterms:modified xsi:type="dcterms:W3CDTF">2024-06-19T14:34:00Z</dcterms:modified>
</cp:coreProperties>
</file>